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46B" w:rsidRDefault="00452079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noProof/>
          <w:sz w:val="15"/>
          <w:szCs w:val="15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2540</wp:posOffset>
            </wp:positionV>
            <wp:extent cx="6804660" cy="701040"/>
            <wp:effectExtent l="0" t="0" r="0" b="0"/>
            <wp:wrapNone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628D"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</w:p>
    <w:p w:rsidR="00452079" w:rsidRDefault="00452079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</w:p>
    <w:p w:rsidR="00452079" w:rsidRDefault="00452079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7"/>
        <w:gridCol w:w="6942"/>
        <w:gridCol w:w="1577"/>
      </w:tblGrid>
      <w:tr w:rsidR="00452079" w:rsidTr="003E419E">
        <w:trPr>
          <w:jc w:val="center"/>
        </w:trPr>
        <w:tc>
          <w:tcPr>
            <w:tcW w:w="10648" w:type="dxa"/>
            <w:gridSpan w:val="3"/>
          </w:tcPr>
          <w:p w:rsidR="00452079" w:rsidRDefault="00452079" w:rsidP="003E419E">
            <w:pPr>
              <w:pStyle w:val="Intestazione"/>
              <w:tabs>
                <w:tab w:val="clear" w:pos="9638"/>
              </w:tabs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97155</wp:posOffset>
                  </wp:positionV>
                  <wp:extent cx="655955" cy="647700"/>
                  <wp:effectExtent l="19050" t="0" r="0" b="0"/>
                  <wp:wrapNone/>
                  <wp:docPr id="1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955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5842635</wp:posOffset>
                  </wp:positionH>
                  <wp:positionV relativeFrom="paragraph">
                    <wp:posOffset>58420</wp:posOffset>
                  </wp:positionV>
                  <wp:extent cx="724535" cy="381635"/>
                  <wp:effectExtent l="19050" t="0" r="0" b="0"/>
                  <wp:wrapNone/>
                  <wp:docPr id="14" name="Immagine 6" descr="http://1.bp.blogspot.com/-eJ2xU7IgKuI/UKbEh3ZRVUI/AAAAAAAAAGQ/QAfIj2nzVB0/s1600/bandiera+europea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http://1.bp.blogspot.com/-eJ2xU7IgKuI/UKbEh3ZRVUI/AAAAAAAAAGQ/QAfIj2nzVB0/s1600/bandiera+europe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381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52079" w:rsidTr="003E419E">
        <w:trPr>
          <w:jc w:val="center"/>
        </w:trPr>
        <w:tc>
          <w:tcPr>
            <w:tcW w:w="1689" w:type="dxa"/>
            <w:vAlign w:val="center"/>
          </w:tcPr>
          <w:p w:rsidR="00452079" w:rsidRDefault="00452079" w:rsidP="003E419E">
            <w:pPr>
              <w:pStyle w:val="Intestazione"/>
              <w:tabs>
                <w:tab w:val="clear" w:pos="9638"/>
              </w:tabs>
            </w:pPr>
          </w:p>
        </w:tc>
        <w:tc>
          <w:tcPr>
            <w:tcW w:w="7153" w:type="dxa"/>
            <w:vAlign w:val="center"/>
          </w:tcPr>
          <w:p w:rsidR="00452079" w:rsidRDefault="00452079" w:rsidP="003E419E">
            <w:pPr>
              <w:pStyle w:val="Intestazione"/>
              <w:tabs>
                <w:tab w:val="clear" w:pos="9638"/>
              </w:tabs>
              <w:jc w:val="center"/>
            </w:pPr>
            <w:r w:rsidRPr="003A7B35">
              <w:rPr>
                <w:color w:val="003366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273.6pt;height:26.4pt" strokecolor="#036">
                  <v:shadow color="#868686"/>
                  <v:textpath style="font-family:&quot;Arial Black&quot;;font-size:14pt;v-text-kern:t" trim="t" fitpath="t" string="Istituto  Tecnico  Statale&#10;&quot;  Attilio  Deffenu &quot; OLBIA   &#10;"/>
                </v:shape>
              </w:pict>
            </w:r>
          </w:p>
        </w:tc>
        <w:tc>
          <w:tcPr>
            <w:tcW w:w="1806" w:type="dxa"/>
            <w:vAlign w:val="center"/>
          </w:tcPr>
          <w:p w:rsidR="00452079" w:rsidRDefault="00452079" w:rsidP="003E419E">
            <w:pPr>
              <w:pStyle w:val="Intestazione"/>
              <w:tabs>
                <w:tab w:val="clear" w:pos="9638"/>
              </w:tabs>
              <w:jc w:val="right"/>
            </w:pPr>
          </w:p>
        </w:tc>
      </w:tr>
    </w:tbl>
    <w:p w:rsidR="00452079" w:rsidRDefault="00452079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</w:p>
    <w:p w:rsidR="00452079" w:rsidRDefault="00452079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</w:p>
    <w:p w:rsidR="00452079" w:rsidRDefault="00452079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</w:p>
    <w:p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58585D">
        <w:rPr>
          <w:rFonts w:asciiTheme="minorHAnsi" w:hAnsiTheme="minorHAnsi" w:cstheme="minorHAnsi"/>
          <w:b/>
          <w:sz w:val="24"/>
          <w:szCs w:val="24"/>
        </w:rPr>
        <w:t>DM 38</w:t>
      </w:r>
      <w:r w:rsidR="00452079">
        <w:rPr>
          <w:rFonts w:asciiTheme="minorHAnsi" w:hAnsiTheme="minorHAnsi" w:cstheme="minorHAnsi"/>
          <w:b/>
          <w:sz w:val="24"/>
          <w:szCs w:val="24"/>
        </w:rPr>
        <w:t xml:space="preserve"> -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340152">
        <w:rPr>
          <w:rFonts w:asciiTheme="minorHAnsi" w:hAnsiTheme="minorHAnsi" w:cstheme="minorHAnsi"/>
          <w:b/>
          <w:sz w:val="24"/>
          <w:szCs w:val="24"/>
        </w:rPr>
        <w:t>DI</w:t>
      </w:r>
      <w:proofErr w:type="spellEnd"/>
      <w:r w:rsidRPr="0034015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  <w:r w:rsidR="00140211">
        <w:rPr>
          <w:rFonts w:asciiTheme="minorHAnsi" w:hAnsiTheme="minorHAnsi" w:cstheme="minorHAnsi"/>
          <w:b/>
          <w:sz w:val="24"/>
          <w:szCs w:val="24"/>
        </w:rPr>
        <w:t xml:space="preserve"> E/O ESPERTO</w:t>
      </w:r>
      <w:r w:rsidR="008F3131">
        <w:rPr>
          <w:rFonts w:asciiTheme="minorHAnsi" w:hAnsiTheme="minorHAnsi" w:cstheme="minorHAnsi"/>
          <w:b/>
          <w:sz w:val="24"/>
          <w:szCs w:val="24"/>
        </w:rPr>
        <w:t xml:space="preserve"> INTERNO</w:t>
      </w:r>
    </w:p>
    <w:p w:rsidR="00452079" w:rsidRPr="007615A3" w:rsidRDefault="00452079" w:rsidP="00452079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i/>
          <w:iCs/>
          <w:sz w:val="22"/>
          <w:szCs w:val="22"/>
        </w:rPr>
      </w:pPr>
      <w:bookmarkStart w:id="1" w:name="_Hlk211507041"/>
      <w:r w:rsidRPr="007615A3">
        <w:rPr>
          <w:i/>
          <w:iCs/>
          <w:sz w:val="22"/>
          <w:szCs w:val="22"/>
        </w:rPr>
        <w:t>Fondi Strutturali Europei – Programma Nazionale “Scuola e competenze” 2021-2027 –</w:t>
      </w:r>
      <w:r w:rsidRPr="007615A3">
        <w:rPr>
          <w:iCs/>
          <w:sz w:val="22"/>
          <w:szCs w:val="22"/>
        </w:rPr>
        <w:t xml:space="preserve"> </w:t>
      </w:r>
      <w:r w:rsidRPr="007615A3">
        <w:rPr>
          <w:i/>
          <w:iCs/>
          <w:sz w:val="22"/>
          <w:szCs w:val="22"/>
        </w:rPr>
        <w:t>Priorità 01 – Scuola e competenze – Fondo Sociale Europeo Plus (</w:t>
      </w:r>
      <w:proofErr w:type="spellStart"/>
      <w:r w:rsidRPr="007615A3">
        <w:rPr>
          <w:i/>
          <w:iCs/>
          <w:sz w:val="22"/>
          <w:szCs w:val="22"/>
        </w:rPr>
        <w:t>FSE+</w:t>
      </w:r>
      <w:proofErr w:type="spellEnd"/>
      <w:r w:rsidRPr="007615A3">
        <w:rPr>
          <w:i/>
          <w:iCs/>
          <w:sz w:val="22"/>
          <w:szCs w:val="22"/>
        </w:rPr>
        <w:t>) – Obiettivo Specifico ESO4.5, Azione ESO4.5. A2 – Sotto azione ESO4.5. A2.B,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</w:t>
      </w:r>
    </w:p>
    <w:bookmarkEnd w:id="1"/>
    <w:p w:rsidR="00452079" w:rsidRPr="007615A3" w:rsidRDefault="00452079" w:rsidP="00452079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bCs/>
          <w:i/>
          <w:iCs/>
          <w:sz w:val="22"/>
          <w:szCs w:val="22"/>
          <w:lang w:eastAsia="en-US"/>
        </w:rPr>
      </w:pPr>
      <w:r w:rsidRPr="007615A3">
        <w:rPr>
          <w:rFonts w:eastAsia="Calibri"/>
          <w:bCs/>
          <w:i/>
          <w:iCs/>
          <w:sz w:val="22"/>
          <w:szCs w:val="22"/>
          <w:lang w:eastAsia="en-US"/>
        </w:rPr>
        <w:t xml:space="preserve">CUP: </w:t>
      </w:r>
      <w:r w:rsidRPr="007615A3">
        <w:rPr>
          <w:i/>
          <w:iCs/>
          <w:sz w:val="22"/>
          <w:szCs w:val="22"/>
        </w:rPr>
        <w:t>F74D26001780007</w:t>
      </w:r>
    </w:p>
    <w:p w:rsidR="00452079" w:rsidRDefault="00452079" w:rsidP="00452079">
      <w:pPr>
        <w:autoSpaceDE w:val="0"/>
        <w:autoSpaceDN w:val="0"/>
        <w:adjustRightInd w:val="0"/>
        <w:rPr>
          <w:i/>
          <w:iCs/>
          <w:sz w:val="22"/>
          <w:szCs w:val="22"/>
        </w:rPr>
      </w:pPr>
      <w:r w:rsidRPr="007615A3">
        <w:rPr>
          <w:rFonts w:eastAsia="Calibri"/>
          <w:bCs/>
          <w:i/>
          <w:iCs/>
          <w:color w:val="000000"/>
          <w:sz w:val="22"/>
          <w:szCs w:val="22"/>
          <w:lang w:eastAsia="en-US"/>
        </w:rPr>
        <w:t xml:space="preserve">CNP: </w:t>
      </w:r>
      <w:r w:rsidRPr="007615A3">
        <w:rPr>
          <w:i/>
          <w:iCs/>
          <w:sz w:val="22"/>
          <w:szCs w:val="22"/>
        </w:rPr>
        <w:t>ESO4.5.A2.B-FSEPN-SA-2026-36</w:t>
      </w:r>
    </w:p>
    <w:p w:rsidR="00452079" w:rsidRPr="007615A3" w:rsidRDefault="00452079" w:rsidP="00452079">
      <w:pPr>
        <w:autoSpaceDE w:val="0"/>
        <w:autoSpaceDN w:val="0"/>
        <w:adjustRightInd w:val="0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Titolo progetto: </w:t>
      </w:r>
      <w:r w:rsidRPr="00E33932">
        <w:rPr>
          <w:i/>
          <w:iCs/>
          <w:sz w:val="22"/>
          <w:szCs w:val="22"/>
        </w:rPr>
        <w:t xml:space="preserve">Formazione continua </w:t>
      </w:r>
      <w:proofErr w:type="spellStart"/>
      <w:r w:rsidRPr="00E33932">
        <w:rPr>
          <w:i/>
          <w:iCs/>
          <w:sz w:val="22"/>
          <w:szCs w:val="22"/>
        </w:rPr>
        <w:t>Deffenu</w:t>
      </w:r>
      <w:proofErr w:type="spellEnd"/>
    </w:p>
    <w:p w:rsidR="00452079" w:rsidRPr="00051AE5" w:rsidRDefault="00452079" w:rsidP="00452079">
      <w:pPr>
        <w:pStyle w:val="normal"/>
        <w:pBdr>
          <w:top w:val="nil"/>
          <w:left w:val="nil"/>
          <w:bottom w:val="nil"/>
          <w:right w:val="nil"/>
          <w:between w:val="nil"/>
        </w:pBdr>
        <w:ind w:left="136" w:right="108" w:hanging="6"/>
        <w:jc w:val="both"/>
        <w:rPr>
          <w:rFonts w:asciiTheme="minorHAnsi" w:hAnsiTheme="minorHAnsi" w:cstheme="minorHAnsi"/>
          <w:color w:val="000000"/>
          <w:u w:val="single"/>
        </w:rPr>
      </w:pPr>
    </w:p>
    <w:p w:rsidR="00452079" w:rsidRPr="001716BA" w:rsidRDefault="00452079" w:rsidP="00452079">
      <w:pPr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bCs/>
          <w:i/>
          <w:iCs/>
          <w:sz w:val="10"/>
          <w:szCs w:val="10"/>
          <w:lang w:eastAsia="en-US"/>
        </w:rPr>
      </w:pPr>
    </w:p>
    <w:p w:rsidR="00452079" w:rsidRPr="004222B1" w:rsidRDefault="00452079" w:rsidP="00452079">
      <w:pPr>
        <w:tabs>
          <w:tab w:val="left" w:pos="1733"/>
        </w:tabs>
        <w:autoSpaceDE w:val="0"/>
        <w:autoSpaceDN w:val="0"/>
        <w:ind w:left="-284"/>
        <w:rPr>
          <w:rFonts w:asciiTheme="majorHAnsi" w:hAnsiTheme="majorHAnsi" w:cstheme="majorHAnsi"/>
          <w:color w:val="000000"/>
          <w:sz w:val="4"/>
          <w:szCs w:val="4"/>
        </w:rPr>
      </w:pPr>
    </w:p>
    <w:p w:rsidR="00452079" w:rsidRDefault="00452079" w:rsidP="00452079">
      <w:pPr>
        <w:spacing w:before="120" w:after="120"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:rsidR="00452079" w:rsidRDefault="00452079" w:rsidP="00452079">
      <w:pPr>
        <w:spacing w:before="120" w:after="120"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ITCG DEFFENU</w:t>
      </w:r>
    </w:p>
    <w:p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nato/a a _______________________________________________ il ____________________</w:t>
      </w:r>
    </w:p>
    <w:p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  <w:r w:rsidR="002F480B">
        <w:rPr>
          <w:rFonts w:asciiTheme="minorHAnsi" w:hAnsiTheme="minorHAnsi" w:cstheme="minorHAnsi"/>
          <w:sz w:val="24"/>
          <w:szCs w:val="24"/>
        </w:rPr>
        <w:t>____</w:t>
      </w:r>
    </w:p>
    <w:p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  <w:r w:rsidR="002F480B">
        <w:rPr>
          <w:rFonts w:asciiTheme="minorHAnsi" w:hAnsiTheme="minorHAnsi" w:cstheme="minorHAnsi"/>
          <w:sz w:val="24"/>
          <w:szCs w:val="24"/>
        </w:rPr>
        <w:t>_______</w:t>
      </w:r>
    </w:p>
    <w:p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E/O 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705" w:type="dxa"/>
        <w:tblInd w:w="35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461"/>
        <w:gridCol w:w="1276"/>
        <w:gridCol w:w="1067"/>
        <w:gridCol w:w="425"/>
        <w:gridCol w:w="1418"/>
        <w:gridCol w:w="1058"/>
      </w:tblGrid>
      <w:tr w:rsidR="00452079" w:rsidRPr="00B841DE" w:rsidTr="00E87958">
        <w:trPr>
          <w:trHeight w:val="37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452079" w:rsidRPr="00E87958" w:rsidRDefault="00452079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E87958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452079" w:rsidRPr="00E87958" w:rsidRDefault="00452079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E87958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Ruolo di esperto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452079" w:rsidRPr="00E87958" w:rsidRDefault="00452079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E87958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  <w:t>preferenza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452079" w:rsidRPr="00E87958" w:rsidRDefault="00452079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452079" w:rsidRPr="00E87958" w:rsidRDefault="00452079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E87958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  <w:t>Ruolo di tutor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452079" w:rsidRPr="00E87958" w:rsidRDefault="00452079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E87958"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  <w:t>preferenza</w:t>
            </w:r>
          </w:p>
        </w:tc>
      </w:tr>
      <w:tr w:rsidR="00452079" w:rsidTr="00E87958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52079" w:rsidRDefault="00452079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E33E60">
              <w:rPr>
                <w:sz w:val="22"/>
                <w:szCs w:val="22"/>
              </w:rPr>
              <w:t>Insegno e oriento.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079" w:rsidRPr="00E02811" w:rsidRDefault="00452079" w:rsidP="00725B32">
            <w:pPr>
              <w:rPr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079" w:rsidRPr="00E02811" w:rsidRDefault="00452079" w:rsidP="00725B32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9" w:rsidRPr="00597920" w:rsidRDefault="00452079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9" w:rsidRPr="00597920" w:rsidRDefault="00452079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9" w:rsidRPr="00597920" w:rsidRDefault="00452079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452079" w:rsidTr="00E87958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2079" w:rsidRDefault="00452079" w:rsidP="00D64DA4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E33E60">
              <w:rPr>
                <w:sz w:val="22"/>
                <w:szCs w:val="22"/>
              </w:rPr>
              <w:t>Nuova didattica, nuove competenze.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079" w:rsidRPr="00E02811" w:rsidRDefault="00452079" w:rsidP="00D64DA4">
            <w:pPr>
              <w:rPr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079" w:rsidRPr="00E02811" w:rsidRDefault="00452079" w:rsidP="00D64DA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9" w:rsidRPr="00597920" w:rsidRDefault="00452079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9" w:rsidRPr="00597920" w:rsidRDefault="00452079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9" w:rsidRPr="00597920" w:rsidRDefault="00452079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452079" w:rsidTr="00E87958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2079" w:rsidRDefault="00452079" w:rsidP="00D64DA4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E33E60">
              <w:rPr>
                <w:sz w:val="22"/>
                <w:szCs w:val="22"/>
              </w:rPr>
              <w:t>Progetto e pianifico.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079" w:rsidRPr="00E02811" w:rsidRDefault="00452079" w:rsidP="00D64DA4">
            <w:pPr>
              <w:rPr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079" w:rsidRPr="00E02811" w:rsidRDefault="00452079" w:rsidP="00D64DA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9" w:rsidRPr="00597920" w:rsidRDefault="00452079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9" w:rsidRPr="00597920" w:rsidRDefault="00452079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9" w:rsidRPr="00597920" w:rsidRDefault="00452079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452079" w:rsidTr="00E87958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2079" w:rsidRDefault="00452079" w:rsidP="00D64DA4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E33E60">
              <w:rPr>
                <w:sz w:val="22"/>
                <w:szCs w:val="22"/>
              </w:rPr>
              <w:t>Intelligenza artificiale a scuola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079" w:rsidRPr="00E02811" w:rsidRDefault="00452079" w:rsidP="00D64DA4">
            <w:pPr>
              <w:rPr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079" w:rsidRPr="00E02811" w:rsidRDefault="00452079" w:rsidP="00D64DA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9" w:rsidRPr="00597920" w:rsidRDefault="00452079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9" w:rsidRPr="00597920" w:rsidRDefault="00452079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9" w:rsidRPr="00597920" w:rsidRDefault="00452079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452079" w:rsidTr="00E87958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2079" w:rsidRDefault="00452079" w:rsidP="00D64DA4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E33E60">
              <w:rPr>
                <w:sz w:val="22"/>
                <w:szCs w:val="22"/>
              </w:rPr>
              <w:t>Gestisco e insegno.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079" w:rsidRPr="00E02811" w:rsidRDefault="00452079" w:rsidP="00D64DA4">
            <w:pPr>
              <w:rPr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079" w:rsidRPr="00E02811" w:rsidRDefault="00452079" w:rsidP="00D64DA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9" w:rsidRPr="00597920" w:rsidRDefault="00452079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9" w:rsidRPr="00597920" w:rsidRDefault="00452079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79" w:rsidRPr="00597920" w:rsidRDefault="00452079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(N.B.: BARRARE LA CASELLA </w:t>
      </w:r>
      <w:proofErr w:type="spellStart"/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DI</w:t>
      </w:r>
      <w:proofErr w:type="spellEnd"/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SCELTA PER PARTECIPARE – INSERIRE IL NUMERO </w:t>
      </w:r>
      <w:proofErr w:type="spellStart"/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DI</w:t>
      </w:r>
      <w:proofErr w:type="spellEnd"/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PREFERENZA)</w:t>
      </w:r>
    </w:p>
    <w:p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lastRenderedPageBreak/>
        <w:t>A tal fine, consapevole della responsabilità penale e della decadenza da eventuali benefici acquisiti</w:t>
      </w:r>
    </w:p>
    <w:p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:rsidR="00FC46A5" w:rsidRPr="00340152" w:rsidRDefault="00FC46A5" w:rsidP="00EB5E6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:rsidR="00FC46A5" w:rsidRPr="00340152" w:rsidRDefault="00FC46A5" w:rsidP="00EB5E6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:rsidR="00FC46A5" w:rsidRPr="00340152" w:rsidRDefault="00FC46A5" w:rsidP="00EB5E6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:rsidR="00FC46A5" w:rsidRPr="00340152" w:rsidRDefault="00FC46A5" w:rsidP="00EB5E6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pendenti : </w:t>
      </w:r>
    </w:p>
    <w:p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:rsidR="00FC46A5" w:rsidRPr="00340152" w:rsidRDefault="00FC46A5" w:rsidP="00EB5E6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:rsidR="00FC46A5" w:rsidRPr="00340152" w:rsidRDefault="00FC46A5" w:rsidP="00EB5E6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:rsidR="00FC46A5" w:rsidRPr="00340152" w:rsidRDefault="00FC46A5" w:rsidP="00EB5E6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:rsidR="00FC46A5" w:rsidRPr="00340152" w:rsidRDefault="00FC46A5" w:rsidP="00EB5E6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avere la competenza informatica l’uso della piattaforma on </w:t>
      </w:r>
      <w:proofErr w:type="spellStart"/>
      <w:r w:rsidRPr="00340152">
        <w:rPr>
          <w:rFonts w:asciiTheme="minorHAnsi" w:hAnsiTheme="minorHAnsi" w:cstheme="minorHAnsi"/>
        </w:rPr>
        <w:t>line</w:t>
      </w:r>
      <w:proofErr w:type="spellEnd"/>
      <w:r w:rsidRPr="00340152">
        <w:rPr>
          <w:rFonts w:asciiTheme="minorHAnsi" w:hAnsiTheme="minorHAnsi" w:cstheme="minorHAnsi"/>
        </w:rPr>
        <w:t xml:space="preserve"> “Gestione progetti PON scuola”</w:t>
      </w:r>
    </w:p>
    <w:p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:rsidR="00140211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:rsidR="00452079" w:rsidRPr="00452079" w:rsidRDefault="00452079" w:rsidP="00EB5E60">
      <w:pPr>
        <w:pStyle w:val="normal"/>
        <w:numPr>
          <w:ilvl w:val="1"/>
          <w:numId w:val="3"/>
        </w:numPr>
        <w:tabs>
          <w:tab w:val="left" w:pos="853"/>
          <w:tab w:val="left" w:pos="854"/>
        </w:tabs>
        <w:spacing w:before="24"/>
        <w:ind w:hanging="361"/>
      </w:pPr>
      <w:r w:rsidRPr="00452079">
        <w:t>curriculum vitae in formato europeo firmato;</w:t>
      </w:r>
    </w:p>
    <w:p w:rsidR="00452079" w:rsidRPr="00452079" w:rsidRDefault="00452079" w:rsidP="00EB5E60">
      <w:pPr>
        <w:pStyle w:val="normal"/>
        <w:numPr>
          <w:ilvl w:val="1"/>
          <w:numId w:val="3"/>
        </w:numPr>
        <w:tabs>
          <w:tab w:val="left" w:pos="853"/>
          <w:tab w:val="left" w:pos="854"/>
        </w:tabs>
        <w:spacing w:before="24"/>
        <w:ind w:hanging="361"/>
      </w:pPr>
      <w:r w:rsidRPr="00452079">
        <w:t>scheda autovalutazione per Esperto e/o Tutor;</w:t>
      </w:r>
    </w:p>
    <w:p w:rsidR="00452079" w:rsidRPr="00452079" w:rsidRDefault="00452079" w:rsidP="00EB5E60">
      <w:pPr>
        <w:pStyle w:val="normal"/>
        <w:numPr>
          <w:ilvl w:val="1"/>
          <w:numId w:val="3"/>
        </w:numPr>
        <w:tabs>
          <w:tab w:val="left" w:pos="853"/>
          <w:tab w:val="left" w:pos="854"/>
        </w:tabs>
        <w:spacing w:before="17"/>
        <w:ind w:hanging="361"/>
      </w:pPr>
      <w:r w:rsidRPr="00452079">
        <w:t>autorizzazione al trattamento dati;</w:t>
      </w:r>
    </w:p>
    <w:p w:rsidR="00452079" w:rsidRPr="00452079" w:rsidRDefault="00452079" w:rsidP="00EB5E60">
      <w:pPr>
        <w:pStyle w:val="normal"/>
        <w:numPr>
          <w:ilvl w:val="1"/>
          <w:numId w:val="3"/>
        </w:numPr>
        <w:tabs>
          <w:tab w:val="left" w:pos="853"/>
          <w:tab w:val="left" w:pos="854"/>
        </w:tabs>
        <w:spacing w:before="17" w:line="434" w:lineRule="auto"/>
        <w:ind w:left="378" w:right="5091" w:firstLine="115"/>
      </w:pPr>
      <w:r w:rsidRPr="00452079">
        <w:t xml:space="preserve">copia documento d'identità. </w:t>
      </w:r>
    </w:p>
    <w:p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RESPONSABILITA' PENALE CUI PUO’ ANDARE INCONTRO IN CASO </w:t>
      </w:r>
      <w:proofErr w:type="spellStart"/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DI</w:t>
      </w:r>
      <w:proofErr w:type="spellEnd"/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AFFERMAZIONI MENDACI AI SENSI</w:t>
      </w:r>
      <w:r w:rsidR="00452079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DELL'ART. 76 DEL MEDESIMO DPR 445/2000 DICHIARA </w:t>
      </w:r>
      <w:proofErr w:type="spellStart"/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DI</w:t>
      </w:r>
      <w:proofErr w:type="spellEnd"/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AVERE LA NECESSARIA CONOSCENZA DELLA</w:t>
      </w:r>
      <w:r w:rsidR="00452079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PIATTAFORMA PN SIF 21/27 E </w:t>
      </w:r>
      <w:proofErr w:type="spellStart"/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DI</w:t>
      </w:r>
      <w:proofErr w:type="spellEnd"/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QUANT’ALTRO OCCORRENTE PER SVOLGERE CON CORRETTEZZA TEMPESTIVITA’ ED EFFICACIA I COMPITI INERENTI ALLA FIGURA PROFESSIONALE PER LA QUALE SI PARTECIPA OVVERO </w:t>
      </w:r>
      <w:proofErr w:type="spellStart"/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DI</w:t>
      </w:r>
      <w:proofErr w:type="spellEnd"/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ACQUISIRLA NEI TEMPI PREVISTI DALL’INCARICO</w:t>
      </w:r>
    </w:p>
    <w:p w:rsidR="002B20FF" w:rsidRDefault="002B20FF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</w:t>
      </w:r>
      <w:r w:rsidR="002F480B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679/2016, autorizza l’istituto 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  <w:r w:rsidR="002B20FF">
        <w:rPr>
          <w:rFonts w:asciiTheme="minorHAnsi" w:hAnsiTheme="minorHAnsi" w:cstheme="minorHAnsi"/>
          <w:sz w:val="24"/>
          <w:szCs w:val="24"/>
        </w:rPr>
        <w:t>.</w:t>
      </w:r>
    </w:p>
    <w:p w:rsidR="002B20FF" w:rsidRPr="00340152" w:rsidRDefault="002B20FF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B20FF">
      <w:footerReference w:type="even" r:id="rId12"/>
      <w:footerReference w:type="default" r:id="rId13"/>
      <w:pgSz w:w="11907" w:h="16839" w:code="9"/>
      <w:pgMar w:top="284" w:right="1134" w:bottom="1134" w:left="993" w:header="567" w:footer="37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5E60" w:rsidRDefault="00EB5E60">
      <w:r>
        <w:separator/>
      </w:r>
    </w:p>
  </w:endnote>
  <w:endnote w:type="continuationSeparator" w:id="0">
    <w:p w:rsidR="00EB5E60" w:rsidRDefault="00EB5E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B2" w:rsidRDefault="00721AF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BD1EB2" w:rsidRDefault="00BD1EB2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FF" w:rsidRDefault="002B20FF" w:rsidP="002B20FF">
    <w:pPr>
      <w:pStyle w:val="Pidipagina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>Via Vicenza, 63  - 07026 OLBIA</w:t>
    </w:r>
  </w:p>
  <w:p w:rsidR="002B20FF" w:rsidRPr="00940693" w:rsidRDefault="002B20FF" w:rsidP="002B20FF">
    <w:pPr>
      <w:pStyle w:val="Pidipagina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>C.M. SSTD010001</w:t>
    </w:r>
    <w:r w:rsidRPr="002009DA">
      <w:rPr>
        <w:i/>
        <w:iCs/>
        <w:sz w:val="16"/>
        <w:szCs w:val="16"/>
      </w:rPr>
      <w:t xml:space="preserve"> - C.F. </w:t>
    </w:r>
    <w:r>
      <w:rPr>
        <w:i/>
        <w:iCs/>
        <w:sz w:val="16"/>
        <w:szCs w:val="16"/>
      </w:rPr>
      <w:t xml:space="preserve">91025160903 </w:t>
    </w:r>
    <w:r w:rsidRPr="002009DA">
      <w:rPr>
        <w:i/>
        <w:iCs/>
        <w:sz w:val="16"/>
        <w:szCs w:val="16"/>
      </w:rPr>
      <w:t>- tel. 0</w:t>
    </w:r>
    <w:r>
      <w:rPr>
        <w:i/>
        <w:iCs/>
        <w:sz w:val="16"/>
        <w:szCs w:val="16"/>
      </w:rPr>
      <w:t>789</w:t>
    </w:r>
    <w:r w:rsidRPr="002009DA">
      <w:rPr>
        <w:i/>
        <w:iCs/>
        <w:sz w:val="16"/>
        <w:szCs w:val="16"/>
      </w:rPr>
      <w:t xml:space="preserve"> </w:t>
    </w:r>
    <w:r>
      <w:rPr>
        <w:i/>
        <w:iCs/>
        <w:sz w:val="16"/>
        <w:szCs w:val="16"/>
      </w:rPr>
      <w:t>66936</w:t>
    </w:r>
  </w:p>
  <w:p w:rsidR="002B20FF" w:rsidRPr="00841A10" w:rsidRDefault="002B20FF" w:rsidP="002B20FF">
    <w:pPr>
      <w:pStyle w:val="Pidipagina"/>
      <w:jc w:val="center"/>
      <w:rPr>
        <w:i/>
        <w:iCs/>
        <w:sz w:val="16"/>
        <w:szCs w:val="16"/>
      </w:rPr>
    </w:pPr>
    <w:r w:rsidRPr="00841A10">
      <w:rPr>
        <w:i/>
        <w:iCs/>
        <w:sz w:val="16"/>
        <w:szCs w:val="16"/>
      </w:rPr>
      <w:t xml:space="preserve">PEC </w:t>
    </w:r>
    <w:hyperlink r:id="rId1" w:history="1">
      <w:r w:rsidRPr="00841A10">
        <w:rPr>
          <w:rStyle w:val="Collegamentoipertestuale"/>
          <w:rFonts w:cs="Arial"/>
          <w:i/>
          <w:iCs/>
          <w:sz w:val="16"/>
          <w:szCs w:val="16"/>
        </w:rPr>
        <w:t>sstd010001@pec.istruzione.it</w:t>
      </w:r>
    </w:hyperlink>
    <w:r w:rsidRPr="00841A10">
      <w:rPr>
        <w:i/>
        <w:iCs/>
        <w:sz w:val="16"/>
        <w:szCs w:val="16"/>
      </w:rPr>
      <w:t xml:space="preserve">   -   e-mail: </w:t>
    </w:r>
    <w:hyperlink r:id="rId2" w:history="1">
      <w:r w:rsidRPr="00841A10">
        <w:rPr>
          <w:rStyle w:val="Collegamentoipertestuale"/>
          <w:rFonts w:cs="Arial"/>
          <w:i/>
          <w:iCs/>
          <w:sz w:val="16"/>
          <w:szCs w:val="16"/>
        </w:rPr>
        <w:t>sstd010001@istruzione.it</w:t>
      </w:r>
    </w:hyperlink>
    <w:r w:rsidRPr="00841A10">
      <w:rPr>
        <w:i/>
        <w:iCs/>
        <w:sz w:val="16"/>
        <w:szCs w:val="16"/>
      </w:rPr>
      <w:t xml:space="preserve"> - web: </w:t>
    </w:r>
    <w:hyperlink r:id="rId3" w:history="1">
      <w:r w:rsidRPr="00F33F10">
        <w:rPr>
          <w:rStyle w:val="Collegamentoipertestuale"/>
          <w:i/>
          <w:iCs/>
          <w:sz w:val="16"/>
          <w:szCs w:val="16"/>
        </w:rPr>
        <w:t>www.deffenu.edu.it</w:t>
      </w:r>
    </w:hyperlink>
    <w:r>
      <w:rPr>
        <w:rFonts w:ascii="Helvetica" w:hAnsi="Helvetica" w:cs="Helvetica"/>
        <w:sz w:val="14"/>
        <w:szCs w:val="14"/>
      </w:rPr>
      <w:t xml:space="preserve"> </w:t>
    </w:r>
  </w:p>
  <w:p w:rsidR="002B20FF" w:rsidRDefault="002B20FF">
    <w:pPr>
      <w:pStyle w:val="Pidipagina"/>
    </w:pPr>
  </w:p>
  <w:p w:rsidR="00BD1EB2" w:rsidRDefault="00BD1EB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5E60" w:rsidRDefault="00EB5E60">
      <w:r>
        <w:separator/>
      </w:r>
    </w:p>
  </w:footnote>
  <w:footnote w:type="continuationSeparator" w:id="0">
    <w:p w:rsidR="00EB5E60" w:rsidRDefault="00EB5E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>
    <w:nsid w:val="10DD2FDE"/>
    <w:multiLevelType w:val="multilevel"/>
    <w:tmpl w:val="0D302A20"/>
    <w:lvl w:ilvl="0">
      <w:numFmt w:val="bullet"/>
      <w:lvlText w:val="●"/>
      <w:lvlJc w:val="left"/>
      <w:pPr>
        <w:ind w:left="49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85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numFmt w:val="bullet"/>
      <w:lvlText w:val="•"/>
      <w:lvlJc w:val="left"/>
      <w:pPr>
        <w:ind w:left="1742" w:hanging="360"/>
      </w:pPr>
    </w:lvl>
    <w:lvl w:ilvl="3">
      <w:numFmt w:val="bullet"/>
      <w:lvlText w:val="•"/>
      <w:lvlJc w:val="left"/>
      <w:pPr>
        <w:ind w:left="2625" w:hanging="360"/>
      </w:pPr>
    </w:lvl>
    <w:lvl w:ilvl="4">
      <w:numFmt w:val="bullet"/>
      <w:lvlText w:val="•"/>
      <w:lvlJc w:val="left"/>
      <w:pPr>
        <w:ind w:left="3508" w:hanging="360"/>
      </w:pPr>
    </w:lvl>
    <w:lvl w:ilvl="5">
      <w:numFmt w:val="bullet"/>
      <w:lvlText w:val="•"/>
      <w:lvlJc w:val="left"/>
      <w:pPr>
        <w:ind w:left="4391" w:hanging="360"/>
      </w:pPr>
    </w:lvl>
    <w:lvl w:ilvl="6">
      <w:numFmt w:val="bullet"/>
      <w:lvlText w:val="•"/>
      <w:lvlJc w:val="left"/>
      <w:pPr>
        <w:ind w:left="5274" w:hanging="360"/>
      </w:pPr>
    </w:lvl>
    <w:lvl w:ilvl="7">
      <w:numFmt w:val="bullet"/>
      <w:lvlText w:val="•"/>
      <w:lvlJc w:val="left"/>
      <w:pPr>
        <w:ind w:left="6157" w:hanging="360"/>
      </w:pPr>
    </w:lvl>
    <w:lvl w:ilvl="8">
      <w:numFmt w:val="bullet"/>
      <w:lvlText w:val="•"/>
      <w:lvlJc w:val="left"/>
      <w:pPr>
        <w:ind w:left="7040" w:hanging="360"/>
      </w:pPr>
    </w:lvl>
  </w:abstractNum>
  <w:abstractNum w:abstractNumId="5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20FF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80B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2079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85D"/>
    <w:rsid w:val="00585A3D"/>
    <w:rsid w:val="00585C3D"/>
    <w:rsid w:val="00591CC1"/>
    <w:rsid w:val="00597920"/>
    <w:rsid w:val="005A7F30"/>
    <w:rsid w:val="005B65B5"/>
    <w:rsid w:val="005C77DE"/>
    <w:rsid w:val="005D3D3F"/>
    <w:rsid w:val="005D52C0"/>
    <w:rsid w:val="005D6165"/>
    <w:rsid w:val="005D6959"/>
    <w:rsid w:val="005D742D"/>
    <w:rsid w:val="005E0503"/>
    <w:rsid w:val="005E1E0C"/>
    <w:rsid w:val="005E2288"/>
    <w:rsid w:val="005E35C7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5792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1AF3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13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1493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64DA4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87958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5E60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link w:val="IntestazioneCaratter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99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che3">
    <w:name w:val="sche_3"/>
    <w:rsid w:val="00452079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Comma">
    <w:name w:val="Comma"/>
    <w:basedOn w:val="Paragrafoelenco"/>
    <w:link w:val="CommaCarattere"/>
    <w:qFormat/>
    <w:rsid w:val="00452079"/>
    <w:pPr>
      <w:numPr>
        <w:numId w:val="2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45207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">
    <w:name w:val="normal"/>
    <w:rsid w:val="00452079"/>
    <w:pPr>
      <w:widowControl w:val="0"/>
    </w:pPr>
    <w:rPr>
      <w:sz w:val="22"/>
      <w:szCs w:val="22"/>
    </w:rPr>
  </w:style>
  <w:style w:type="character" w:customStyle="1" w:styleId="IntestazioneCarattere">
    <w:name w:val="Intestazione Carattere"/>
    <w:link w:val="Intestazione"/>
    <w:locked/>
    <w:rsid w:val="00452079"/>
  </w:style>
  <w:style w:type="character" w:customStyle="1" w:styleId="PidipaginaCarattere">
    <w:name w:val="Piè di pagina Carattere"/>
    <w:basedOn w:val="Carpredefinitoparagrafo"/>
    <w:link w:val="Pidipagina"/>
    <w:uiPriority w:val="99"/>
    <w:rsid w:val="002B20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ogle.it/url?sa=i&amp;source=images&amp;cd=&amp;cad=rja&amp;docid=KWcK_mCxYqEgiM&amp;tbnid=eEHLvBAbre4PCM:&amp;ved=0CAgQjRwwAA&amp;url=http://leilaorlando.blogspot.com/2012/11/la-bandiera-europea.html&amp;ei=tyhEUfXTOcbiOuXggLgM&amp;psig=AFQjCNGDMQHHaK8C9ip14awbTKvr3tJJSg&amp;ust=136350776796946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effenu.edu.it" TargetMode="External"/><Relationship Id="rId2" Type="http://schemas.openxmlformats.org/officeDocument/2006/relationships/hyperlink" Target="mailto:sstd010001@istruzione.it" TargetMode="External"/><Relationship Id="rId1" Type="http://schemas.openxmlformats.org/officeDocument/2006/relationships/hyperlink" Target="mailto:sstd010001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1A3071-DD34-479A-A8DA-D07BA3BC2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Sistemi &amp; Reti</cp:lastModifiedBy>
  <cp:revision>4</cp:revision>
  <cp:lastPrinted>2017-09-07T10:02:00Z</cp:lastPrinted>
  <dcterms:created xsi:type="dcterms:W3CDTF">2026-09-24T21:27:00Z</dcterms:created>
  <dcterms:modified xsi:type="dcterms:W3CDTF">2026-09-24T21:28:00Z</dcterms:modified>
</cp:coreProperties>
</file>