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:rsidR="00F814AD" w:rsidRDefault="00F814AD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bookmarkStart w:id="0" w:name="_Hlk91699034"/>
    </w:p>
    <w:p w:rsidR="000A5F66" w:rsidRDefault="00FA799D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 w:rsidRPr="00FA799D"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6210300" cy="638412"/>
            <wp:effectExtent l="0" t="0" r="0" b="0"/>
            <wp:docPr id="9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638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77"/>
        <w:gridCol w:w="6943"/>
        <w:gridCol w:w="1576"/>
      </w:tblGrid>
      <w:tr w:rsidR="00FA799D" w:rsidTr="003E419E">
        <w:trPr>
          <w:jc w:val="center"/>
        </w:trPr>
        <w:tc>
          <w:tcPr>
            <w:tcW w:w="10648" w:type="dxa"/>
            <w:gridSpan w:val="3"/>
          </w:tcPr>
          <w:p w:rsidR="00FA799D" w:rsidRDefault="00FA799D" w:rsidP="003E419E">
            <w:pPr>
              <w:pStyle w:val="Intestazione"/>
              <w:tabs>
                <w:tab w:val="clear" w:pos="9638"/>
              </w:tabs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97155</wp:posOffset>
                  </wp:positionV>
                  <wp:extent cx="655955" cy="647700"/>
                  <wp:effectExtent l="19050" t="0" r="0" b="0"/>
                  <wp:wrapNone/>
                  <wp:docPr id="10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955" cy="647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5842635</wp:posOffset>
                  </wp:positionH>
                  <wp:positionV relativeFrom="paragraph">
                    <wp:posOffset>58420</wp:posOffset>
                  </wp:positionV>
                  <wp:extent cx="724535" cy="381635"/>
                  <wp:effectExtent l="19050" t="0" r="0" b="0"/>
                  <wp:wrapNone/>
                  <wp:docPr id="11" name="Immagine 6" descr="http://1.bp.blogspot.com/-eJ2xU7IgKuI/UKbEh3ZRVUI/AAAAAAAAAGQ/QAfIj2nzVB0/s1600/bandiera+europea.jpg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 descr="http://1.bp.blogspot.com/-eJ2xU7IgKuI/UKbEh3ZRVUI/AAAAAAAAAGQ/QAfIj2nzVB0/s1600/bandiera+europe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535" cy="3816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A799D" w:rsidTr="003E419E">
        <w:trPr>
          <w:jc w:val="center"/>
        </w:trPr>
        <w:tc>
          <w:tcPr>
            <w:tcW w:w="1689" w:type="dxa"/>
            <w:vAlign w:val="center"/>
          </w:tcPr>
          <w:p w:rsidR="00FA799D" w:rsidRDefault="00FA799D" w:rsidP="003E419E">
            <w:pPr>
              <w:pStyle w:val="Intestazione"/>
              <w:tabs>
                <w:tab w:val="clear" w:pos="9638"/>
              </w:tabs>
            </w:pPr>
          </w:p>
        </w:tc>
        <w:tc>
          <w:tcPr>
            <w:tcW w:w="7153" w:type="dxa"/>
            <w:vAlign w:val="center"/>
          </w:tcPr>
          <w:p w:rsidR="00FA799D" w:rsidRDefault="00625A16" w:rsidP="003E419E">
            <w:pPr>
              <w:pStyle w:val="Intestazione"/>
              <w:tabs>
                <w:tab w:val="clear" w:pos="9638"/>
              </w:tabs>
              <w:jc w:val="center"/>
            </w:pPr>
            <w:r w:rsidRPr="00625A16">
              <w:rPr>
                <w:color w:val="003366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273.75pt;height:26.25pt" strokecolor="#036">
                  <v:shadow color="#868686"/>
                  <v:textpath style="font-family:&quot;Arial Black&quot;;font-size:14pt;v-text-kern:t" trim="t" fitpath="t" string="Istituto  Tecnico  Statale&#10;&quot;  Attilio  Deffenu &quot; OLBIA   &#10;"/>
                </v:shape>
              </w:pict>
            </w:r>
          </w:p>
        </w:tc>
        <w:tc>
          <w:tcPr>
            <w:tcW w:w="1806" w:type="dxa"/>
            <w:vAlign w:val="center"/>
          </w:tcPr>
          <w:p w:rsidR="00FA799D" w:rsidRDefault="00FA799D" w:rsidP="003E419E">
            <w:pPr>
              <w:pStyle w:val="Intestazione"/>
              <w:tabs>
                <w:tab w:val="clear" w:pos="9638"/>
              </w:tabs>
              <w:jc w:val="right"/>
            </w:pPr>
          </w:p>
        </w:tc>
      </w:tr>
    </w:tbl>
    <w:p w:rsidR="00FA799D" w:rsidRDefault="00FA799D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FA799D" w:rsidRDefault="00FA799D" w:rsidP="00FA799D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i/>
          <w:iCs/>
          <w:sz w:val="22"/>
          <w:szCs w:val="22"/>
        </w:rPr>
      </w:pPr>
      <w:bookmarkStart w:id="1" w:name="_Hlk211507041"/>
    </w:p>
    <w:p w:rsidR="00FA799D" w:rsidRDefault="00FA799D" w:rsidP="00FA799D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i/>
          <w:iCs/>
          <w:sz w:val="22"/>
          <w:szCs w:val="22"/>
        </w:rPr>
      </w:pPr>
    </w:p>
    <w:p w:rsidR="00FA799D" w:rsidRPr="007615A3" w:rsidRDefault="00FA799D" w:rsidP="00FA799D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i/>
          <w:iCs/>
          <w:sz w:val="22"/>
          <w:szCs w:val="22"/>
        </w:rPr>
      </w:pPr>
      <w:r w:rsidRPr="007615A3">
        <w:rPr>
          <w:i/>
          <w:iCs/>
          <w:sz w:val="22"/>
          <w:szCs w:val="22"/>
        </w:rPr>
        <w:t>Fondi Strutturali Europei – Programma Nazionale “Scuola e competenze” 2021-2027 –</w:t>
      </w:r>
      <w:r w:rsidRPr="007615A3">
        <w:rPr>
          <w:iCs/>
          <w:sz w:val="22"/>
          <w:szCs w:val="22"/>
        </w:rPr>
        <w:t xml:space="preserve"> </w:t>
      </w:r>
      <w:r w:rsidRPr="007615A3">
        <w:rPr>
          <w:i/>
          <w:iCs/>
          <w:sz w:val="22"/>
          <w:szCs w:val="22"/>
        </w:rPr>
        <w:t>Priorità 01 – Scuola e competenze – Fondo Sociale Europeo Plus (FSE+) – Obiettivo Specifico ESO4.5, Azione ESO4.5. A2 – Sotto azione ESO4.5. A2.B, interventi di cui al decreto del Ministro dell’istruzione e del merito n. 38 del 6 marzo 2026, Avviso 95165 del 24/04/2026 – Formazione docenti.”, in attuazione del regolamento (UE) 2021/1060 - Obiettivo specifico ESO4.5 “Migliorare i sistemi di istruzione e di formazione”, del Programma nazionale “Scuola e competenze” per il periodo di programmazione 2021-2027</w:t>
      </w:r>
    </w:p>
    <w:bookmarkEnd w:id="1"/>
    <w:p w:rsidR="00FA799D" w:rsidRPr="007615A3" w:rsidRDefault="00FA799D" w:rsidP="00FA799D">
      <w:pPr>
        <w:widowControl w:val="0"/>
        <w:tabs>
          <w:tab w:val="left" w:pos="1733"/>
        </w:tabs>
        <w:autoSpaceDE w:val="0"/>
        <w:autoSpaceDN w:val="0"/>
        <w:ind w:right="284"/>
        <w:rPr>
          <w:rFonts w:eastAsia="Calibri"/>
          <w:bCs/>
          <w:i/>
          <w:iCs/>
          <w:sz w:val="22"/>
          <w:szCs w:val="22"/>
          <w:lang w:eastAsia="en-US"/>
        </w:rPr>
      </w:pPr>
      <w:r w:rsidRPr="007615A3">
        <w:rPr>
          <w:rFonts w:eastAsia="Calibri"/>
          <w:bCs/>
          <w:i/>
          <w:iCs/>
          <w:sz w:val="22"/>
          <w:szCs w:val="22"/>
          <w:lang w:eastAsia="en-US"/>
        </w:rPr>
        <w:t xml:space="preserve">CUP: </w:t>
      </w:r>
      <w:r w:rsidRPr="007615A3">
        <w:rPr>
          <w:i/>
          <w:iCs/>
          <w:sz w:val="22"/>
          <w:szCs w:val="22"/>
        </w:rPr>
        <w:t>F74D26001780007</w:t>
      </w:r>
    </w:p>
    <w:p w:rsidR="00FA799D" w:rsidRDefault="00FA799D" w:rsidP="00FA799D">
      <w:pPr>
        <w:autoSpaceDE w:val="0"/>
        <w:autoSpaceDN w:val="0"/>
        <w:adjustRightInd w:val="0"/>
        <w:rPr>
          <w:i/>
          <w:iCs/>
          <w:sz w:val="22"/>
          <w:szCs w:val="22"/>
        </w:rPr>
      </w:pPr>
      <w:r w:rsidRPr="007615A3">
        <w:rPr>
          <w:rFonts w:eastAsia="Calibri"/>
          <w:bCs/>
          <w:i/>
          <w:iCs/>
          <w:color w:val="000000"/>
          <w:sz w:val="22"/>
          <w:szCs w:val="22"/>
          <w:lang w:eastAsia="en-US"/>
        </w:rPr>
        <w:t xml:space="preserve">CNP: </w:t>
      </w:r>
      <w:r w:rsidRPr="007615A3">
        <w:rPr>
          <w:i/>
          <w:iCs/>
          <w:sz w:val="22"/>
          <w:szCs w:val="22"/>
        </w:rPr>
        <w:t>ESO4.5.A2.B-FSEPN-SA-2026-36</w:t>
      </w:r>
    </w:p>
    <w:p w:rsidR="00FA799D" w:rsidRPr="007615A3" w:rsidRDefault="00FA799D" w:rsidP="00FA799D">
      <w:pPr>
        <w:autoSpaceDE w:val="0"/>
        <w:autoSpaceDN w:val="0"/>
        <w:adjustRightInd w:val="0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Titolo progetto: </w:t>
      </w:r>
      <w:r w:rsidRPr="00E33932">
        <w:rPr>
          <w:i/>
          <w:iCs/>
          <w:sz w:val="22"/>
          <w:szCs w:val="22"/>
        </w:rPr>
        <w:t>Formazione continua Deffenu</w:t>
      </w:r>
    </w:p>
    <w:p w:rsidR="00FA799D" w:rsidRDefault="00FA799D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W w:w="9884" w:type="dxa"/>
        <w:tblInd w:w="-15" w:type="dxa"/>
        <w:tblLayout w:type="fixed"/>
        <w:tblLook w:val="0000"/>
      </w:tblPr>
      <w:tblGrid>
        <w:gridCol w:w="3412"/>
        <w:gridCol w:w="881"/>
        <w:gridCol w:w="1090"/>
        <w:gridCol w:w="1397"/>
        <w:gridCol w:w="1560"/>
        <w:gridCol w:w="1544"/>
      </w:tblGrid>
      <w:tr w:rsidR="006229BE" w:rsidTr="003E419E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29BE" w:rsidRPr="00224783" w:rsidRDefault="006229BE" w:rsidP="003E419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4"/>
                <w:szCs w:val="24"/>
              </w:rPr>
              <w:br w:type="page"/>
            </w:r>
            <w:r w:rsidRPr="00224783">
              <w:rPr>
                <w:b/>
                <w:sz w:val="28"/>
                <w:szCs w:val="28"/>
              </w:rPr>
              <w:t xml:space="preserve">GRIGLIA DI VALUTAZIONE DEI TITOLI PER </w:t>
            </w:r>
            <w:r>
              <w:rPr>
                <w:b/>
                <w:sz w:val="32"/>
                <w:szCs w:val="32"/>
              </w:rPr>
              <w:t>TUTOR D’AULA</w:t>
            </w:r>
          </w:p>
        </w:tc>
      </w:tr>
      <w:tr w:rsidR="006229BE" w:rsidTr="003E419E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29BE" w:rsidRDefault="006229BE" w:rsidP="003E419E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:rsidR="006229BE" w:rsidRPr="00B2430C" w:rsidRDefault="006229BE" w:rsidP="006229BE">
            <w:pPr>
              <w:pStyle w:val="Paragrafoelenco"/>
              <w:numPr>
                <w:ilvl w:val="0"/>
                <w:numId w:val="50"/>
              </w:numPr>
              <w:rPr>
                <w:b/>
              </w:rPr>
            </w:pPr>
            <w:r w:rsidRPr="00B2430C">
              <w:rPr>
                <w:b/>
                <w:sz w:val="22"/>
                <w:szCs w:val="22"/>
              </w:rPr>
              <w:t xml:space="preserve">essere in possesso dei requisiti di cui all’articolo </w:t>
            </w:r>
            <w:r>
              <w:rPr>
                <w:b/>
                <w:sz w:val="22"/>
                <w:szCs w:val="22"/>
              </w:rPr>
              <w:t>9</w:t>
            </w:r>
            <w:r w:rsidRPr="00B2430C">
              <w:rPr>
                <w:b/>
                <w:sz w:val="22"/>
                <w:szCs w:val="22"/>
              </w:rPr>
              <w:t xml:space="preserve"> per il ruolo per cui si presenta domanda</w:t>
            </w:r>
          </w:p>
          <w:p w:rsidR="006229BE" w:rsidRPr="00B2430C" w:rsidRDefault="006229BE" w:rsidP="006229BE">
            <w:pPr>
              <w:pStyle w:val="Paragrafoelenco"/>
              <w:numPr>
                <w:ilvl w:val="0"/>
                <w:numId w:val="50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essere docente interno per tutto il periodo dell’incarico</w:t>
            </w:r>
          </w:p>
        </w:tc>
      </w:tr>
      <w:tr w:rsidR="006229BE" w:rsidTr="003E419E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29BE" w:rsidRDefault="006229BE" w:rsidP="003E419E">
            <w:pPr>
              <w:snapToGrid w:val="0"/>
              <w:rPr>
                <w:b/>
              </w:rPr>
            </w:pPr>
          </w:p>
          <w:p w:rsidR="006229BE" w:rsidRPr="00166AF8" w:rsidRDefault="006229BE" w:rsidP="003E419E">
            <w:pPr>
              <w:snapToGrid w:val="0"/>
              <w:rPr>
                <w:b/>
              </w:rPr>
            </w:pPr>
            <w:r w:rsidRPr="00166AF8">
              <w:rPr>
                <w:b/>
              </w:rPr>
              <w:t>L' ISTRUZIONE, LA FORMAZIONE</w:t>
            </w:r>
          </w:p>
          <w:p w:rsidR="006229BE" w:rsidRDefault="006229BE" w:rsidP="003E419E">
            <w:pPr>
              <w:snapToGrid w:val="0"/>
              <w:jc w:val="center"/>
              <w:rPr>
                <w:b/>
              </w:rPr>
            </w:pPr>
            <w:r w:rsidRPr="00166AF8">
              <w:rPr>
                <w:b/>
              </w:rPr>
              <w:t>NELLO SPECIFICO SETTORE IN CUI SI CONCORRE</w:t>
            </w:r>
          </w:p>
          <w:p w:rsidR="006229BE" w:rsidRDefault="006229BE" w:rsidP="003E419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29BE" w:rsidRDefault="006229BE" w:rsidP="003E419E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29BE" w:rsidRDefault="006229BE" w:rsidP="003E419E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29BE" w:rsidRDefault="006229BE" w:rsidP="003E419E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6229BE" w:rsidTr="003E419E">
        <w:tc>
          <w:tcPr>
            <w:tcW w:w="3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29BE" w:rsidRPr="00B2753D" w:rsidRDefault="006229BE" w:rsidP="003E419E">
            <w:r w:rsidRPr="00B2753D">
              <w:rPr>
                <w:b/>
              </w:rPr>
              <w:t xml:space="preserve">A1. LAUREA </w:t>
            </w:r>
          </w:p>
          <w:p w:rsidR="006229BE" w:rsidRPr="00B2430C" w:rsidRDefault="006229BE" w:rsidP="003E419E">
            <w:pPr>
              <w:rPr>
                <w:b/>
                <w:bCs/>
              </w:rPr>
            </w:pPr>
            <w:r w:rsidRPr="00B2430C">
              <w:rPr>
                <w:b/>
                <w:bCs/>
              </w:rPr>
              <w:t>(vecchio ordinamento o magistrale)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29BE" w:rsidRPr="00B2753D" w:rsidRDefault="006229BE" w:rsidP="003E419E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29BE" w:rsidRPr="00B2753D" w:rsidRDefault="006229BE" w:rsidP="003E419E">
            <w:r w:rsidRPr="00B2753D"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29BE" w:rsidRPr="00B2753D" w:rsidRDefault="006229BE" w:rsidP="003E419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29BE" w:rsidRDefault="006229BE" w:rsidP="003E419E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29BE" w:rsidRDefault="006229BE" w:rsidP="003E419E">
            <w:pPr>
              <w:snapToGrid w:val="0"/>
            </w:pPr>
          </w:p>
        </w:tc>
      </w:tr>
      <w:tr w:rsidR="006229BE" w:rsidTr="003E419E">
        <w:tc>
          <w:tcPr>
            <w:tcW w:w="3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29BE" w:rsidRPr="00B2753D" w:rsidRDefault="006229BE" w:rsidP="003E419E">
            <w:pPr>
              <w:snapToGrid w:val="0"/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29BE" w:rsidRPr="00B2753D" w:rsidRDefault="006229BE" w:rsidP="003E419E">
            <w:pPr>
              <w:rPr>
                <w:b/>
              </w:rPr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29BE" w:rsidRPr="00B2753D" w:rsidRDefault="006229BE" w:rsidP="003E419E">
            <w:r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29BE" w:rsidRPr="00B2753D" w:rsidRDefault="006229BE" w:rsidP="003E419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29BE" w:rsidRDefault="006229BE" w:rsidP="003E419E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29BE" w:rsidRDefault="006229BE" w:rsidP="003E419E">
            <w:pPr>
              <w:snapToGrid w:val="0"/>
            </w:pPr>
          </w:p>
        </w:tc>
      </w:tr>
      <w:tr w:rsidR="006229BE" w:rsidTr="003E419E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29BE" w:rsidRDefault="006229BE" w:rsidP="003E419E">
            <w:pPr>
              <w:rPr>
                <w:b/>
              </w:rPr>
            </w:pPr>
            <w:r>
              <w:rPr>
                <w:b/>
              </w:rPr>
              <w:t>A2</w:t>
            </w:r>
            <w:r w:rsidRPr="008935BD">
              <w:rPr>
                <w:b/>
              </w:rPr>
              <w:t>. LAUREA (</w:t>
            </w:r>
            <w:r>
              <w:rPr>
                <w:b/>
              </w:rPr>
              <w:t>triennale in alternativa al punto A1</w:t>
            </w:r>
            <w:r w:rsidRPr="008935BD">
              <w:rPr>
                <w:b/>
              </w:rPr>
              <w:t>)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29BE" w:rsidRPr="00B2753D" w:rsidRDefault="006229BE" w:rsidP="003E419E">
            <w:pPr>
              <w:snapToGrid w:val="0"/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29BE" w:rsidRDefault="006229BE" w:rsidP="003E419E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29BE" w:rsidRPr="00B2753D" w:rsidRDefault="006229BE" w:rsidP="003E419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29BE" w:rsidRDefault="006229BE" w:rsidP="003E419E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29BE" w:rsidRDefault="006229BE" w:rsidP="003E419E">
            <w:pPr>
              <w:snapToGrid w:val="0"/>
            </w:pPr>
          </w:p>
        </w:tc>
      </w:tr>
      <w:tr w:rsidR="006229BE" w:rsidTr="003E419E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29BE" w:rsidRDefault="006229BE" w:rsidP="003E419E">
            <w:pPr>
              <w:rPr>
                <w:b/>
              </w:rPr>
            </w:pPr>
            <w:r w:rsidRPr="003506DF">
              <w:rPr>
                <w:b/>
              </w:rPr>
              <w:t>A3. DIPLOMA SCUOLA SECONDARIA (in alternativa al punto A1 e A2)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29BE" w:rsidRPr="00B2753D" w:rsidRDefault="006229BE" w:rsidP="003E419E">
            <w:pPr>
              <w:snapToGrid w:val="0"/>
            </w:pPr>
            <w:r w:rsidRPr="00825A9E">
              <w:t>Verrà valutat</w:t>
            </w:r>
            <w:r>
              <w:t>o</w:t>
            </w:r>
            <w:r w:rsidRPr="00825A9E">
              <w:t xml:space="preserve"> </w:t>
            </w:r>
            <w:r>
              <w:t>un solo titolo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29BE" w:rsidRDefault="006229BE" w:rsidP="003E419E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29BE" w:rsidRPr="00B2753D" w:rsidRDefault="006229BE" w:rsidP="003E419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29BE" w:rsidRDefault="006229BE" w:rsidP="003E419E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29BE" w:rsidRDefault="006229BE" w:rsidP="003E419E">
            <w:pPr>
              <w:snapToGrid w:val="0"/>
            </w:pPr>
          </w:p>
        </w:tc>
      </w:tr>
      <w:tr w:rsidR="006229BE" w:rsidTr="003E419E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29BE" w:rsidRPr="00B2753D" w:rsidRDefault="006229BE" w:rsidP="003E419E">
            <w:pPr>
              <w:rPr>
                <w:b/>
              </w:rPr>
            </w:pPr>
          </w:p>
          <w:p w:rsidR="006229BE" w:rsidRPr="00B2753D" w:rsidRDefault="006229BE" w:rsidP="003E419E">
            <w:pPr>
              <w:rPr>
                <w:b/>
              </w:rPr>
            </w:pPr>
            <w:r w:rsidRPr="00B2753D">
              <w:rPr>
                <w:b/>
              </w:rPr>
              <w:t xml:space="preserve">LE CERTIFICAZIONI OTTENUTE  </w:t>
            </w:r>
          </w:p>
          <w:p w:rsidR="006229BE" w:rsidRPr="00B2753D" w:rsidRDefault="006229BE" w:rsidP="003E419E">
            <w:pPr>
              <w:rPr>
                <w:b/>
              </w:rPr>
            </w:pP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29BE" w:rsidRPr="00B2753D" w:rsidRDefault="006229BE" w:rsidP="003E419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29BE" w:rsidRDefault="006229BE" w:rsidP="003E419E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29BE" w:rsidRDefault="006229BE" w:rsidP="003E419E">
            <w:pPr>
              <w:snapToGrid w:val="0"/>
            </w:pPr>
          </w:p>
        </w:tc>
      </w:tr>
      <w:tr w:rsidR="006229BE" w:rsidTr="003E419E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29BE" w:rsidRPr="00B2753D" w:rsidRDefault="006229BE" w:rsidP="003E419E">
            <w:pPr>
              <w:rPr>
                <w:b/>
              </w:rPr>
            </w:pPr>
            <w:r w:rsidRPr="00B2753D">
              <w:rPr>
                <w:b/>
              </w:rPr>
              <w:t>B1. COMPETENZE I.C.T. CERTIFICATE riconosciute dal MIUR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29BE" w:rsidRPr="00F41391" w:rsidRDefault="006229BE" w:rsidP="003E419E">
            <w:r w:rsidRPr="00F41391">
              <w:t xml:space="preserve">Max </w:t>
            </w: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29BE" w:rsidRPr="00B2753D" w:rsidRDefault="006229BE" w:rsidP="003E419E">
            <w:r w:rsidRPr="00B2753D">
              <w:rPr>
                <w:b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29BE" w:rsidRPr="00B2753D" w:rsidRDefault="006229BE" w:rsidP="003E419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29BE" w:rsidRDefault="006229BE" w:rsidP="003E419E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29BE" w:rsidRDefault="006229BE" w:rsidP="003E419E">
            <w:pPr>
              <w:snapToGrid w:val="0"/>
            </w:pPr>
          </w:p>
        </w:tc>
      </w:tr>
      <w:tr w:rsidR="006229BE" w:rsidTr="003E419E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29BE" w:rsidRPr="00B2753D" w:rsidRDefault="006229BE" w:rsidP="003E419E">
            <w:pPr>
              <w:rPr>
                <w:b/>
              </w:rPr>
            </w:pPr>
          </w:p>
          <w:p w:rsidR="006229BE" w:rsidRPr="00B2753D" w:rsidRDefault="006229BE" w:rsidP="003E419E">
            <w:pPr>
              <w:rPr>
                <w:b/>
              </w:rPr>
            </w:pPr>
            <w:r w:rsidRPr="00B2753D">
              <w:rPr>
                <w:b/>
              </w:rPr>
              <w:t>LE ESPERIENZE</w:t>
            </w:r>
          </w:p>
          <w:p w:rsidR="006229BE" w:rsidRPr="00B2753D" w:rsidRDefault="006229BE" w:rsidP="003E419E">
            <w:pPr>
              <w:rPr>
                <w:b/>
                <w:u w:val="single"/>
              </w:rPr>
            </w:pPr>
            <w:r w:rsidRPr="00B2753D">
              <w:rPr>
                <w:b/>
              </w:rPr>
              <w:t xml:space="preserve"> </w:t>
            </w:r>
            <w:r w:rsidRPr="00B2753D">
              <w:rPr>
                <w:b/>
                <w:u w:val="single"/>
              </w:rPr>
              <w:t>NELLO SPECIFICO SETTORE IN CUI SI CONCORRE</w:t>
            </w:r>
          </w:p>
          <w:p w:rsidR="006229BE" w:rsidRPr="00B2753D" w:rsidRDefault="006229BE" w:rsidP="003E419E"/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29BE" w:rsidRPr="00B2753D" w:rsidRDefault="006229BE" w:rsidP="003E419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29BE" w:rsidRDefault="006229BE" w:rsidP="003E419E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29BE" w:rsidRDefault="006229BE" w:rsidP="003E419E">
            <w:pPr>
              <w:snapToGrid w:val="0"/>
            </w:pPr>
          </w:p>
        </w:tc>
      </w:tr>
      <w:tr w:rsidR="006229BE" w:rsidTr="003E419E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29BE" w:rsidRPr="00B2753D" w:rsidRDefault="006229BE" w:rsidP="003E419E">
            <w:pPr>
              <w:rPr>
                <w:b/>
              </w:rPr>
            </w:pPr>
            <w:r>
              <w:rPr>
                <w:b/>
              </w:rPr>
              <w:t>C1</w:t>
            </w:r>
            <w:r w:rsidRPr="00B2753D">
              <w:rPr>
                <w:b/>
              </w:rPr>
              <w:t xml:space="preserve">. ESPERIENZE DI TUTOR D’AULA/DIDATTICO (min. </w:t>
            </w:r>
            <w:r>
              <w:rPr>
                <w:b/>
              </w:rPr>
              <w:t>12</w:t>
            </w:r>
            <w:r w:rsidRPr="00B2753D">
              <w:rPr>
                <w:b/>
              </w:rPr>
              <w:t xml:space="preserve"> ore) NEI PROGETTI FINANZIATI DAL FONDO SOCIALE EUROPEO </w:t>
            </w:r>
            <w:r w:rsidRPr="00B2430C">
              <w:rPr>
                <w:b/>
              </w:rPr>
              <w:t>(PON – POR-</w:t>
            </w:r>
            <w:r>
              <w:rPr>
                <w:b/>
              </w:rPr>
              <w:t xml:space="preserve"> PNRR</w:t>
            </w:r>
            <w:r w:rsidRPr="00B2430C">
              <w:rPr>
                <w:b/>
              </w:rPr>
              <w:t xml:space="preserve"> ETC.)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29BE" w:rsidRPr="00B2753D" w:rsidRDefault="006229BE" w:rsidP="003E419E">
            <w: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29BE" w:rsidRPr="00B2753D" w:rsidRDefault="006229BE" w:rsidP="003E419E">
            <w:pPr>
              <w:rPr>
                <w:b/>
              </w:rPr>
            </w:pPr>
            <w:r>
              <w:rPr>
                <w:b/>
              </w:rPr>
              <w:t xml:space="preserve"> 3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29BE" w:rsidRPr="00B2753D" w:rsidRDefault="006229BE" w:rsidP="003E419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29BE" w:rsidRDefault="006229BE" w:rsidP="003E419E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29BE" w:rsidRDefault="006229BE" w:rsidP="003E419E">
            <w:pPr>
              <w:snapToGrid w:val="0"/>
            </w:pPr>
          </w:p>
        </w:tc>
      </w:tr>
      <w:tr w:rsidR="006229BE" w:rsidTr="003E419E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29BE" w:rsidRPr="00B2753D" w:rsidRDefault="006229BE" w:rsidP="003E419E">
            <w:pPr>
              <w:rPr>
                <w:b/>
              </w:rPr>
            </w:pPr>
            <w:r>
              <w:rPr>
                <w:b/>
              </w:rPr>
              <w:t>C2</w:t>
            </w:r>
            <w:r w:rsidRPr="00B2753D">
              <w:rPr>
                <w:b/>
              </w:rPr>
              <w:t>. ESPERI</w:t>
            </w:r>
            <w:r>
              <w:rPr>
                <w:b/>
              </w:rPr>
              <w:t>ENZE DI FACILITATORE/VALUTATORE</w:t>
            </w:r>
            <w:r w:rsidRPr="00B2753D">
              <w:rPr>
                <w:b/>
              </w:rPr>
              <w:t xml:space="preserve"> </w:t>
            </w:r>
            <w:r w:rsidRPr="00B2753D">
              <w:rPr>
                <w:b/>
              </w:rPr>
              <w:lastRenderedPageBreak/>
              <w:t xml:space="preserve">(min. 20 ore) NEI PROGETTI FINANZIATI DAL FONDO SOCIALE EUROPEO </w:t>
            </w:r>
            <w:r w:rsidRPr="00B2430C">
              <w:rPr>
                <w:b/>
              </w:rPr>
              <w:t xml:space="preserve">(PON – POR- </w:t>
            </w:r>
            <w:r>
              <w:rPr>
                <w:b/>
              </w:rPr>
              <w:t xml:space="preserve">PNRR </w:t>
            </w:r>
            <w:r w:rsidRPr="00B2430C">
              <w:rPr>
                <w:b/>
              </w:rPr>
              <w:t>ETC.)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29BE" w:rsidRDefault="006229BE" w:rsidP="003E419E"/>
          <w:p w:rsidR="006229BE" w:rsidRDefault="006229BE" w:rsidP="003E419E"/>
          <w:p w:rsidR="006229BE" w:rsidRPr="00B2753D" w:rsidRDefault="006229BE" w:rsidP="003E419E">
            <w:r w:rsidRPr="002E6215">
              <w:lastRenderedPageBreak/>
              <w:t xml:space="preserve">Max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29BE" w:rsidRDefault="006229BE" w:rsidP="003E419E">
            <w:pPr>
              <w:rPr>
                <w:b/>
              </w:rPr>
            </w:pPr>
          </w:p>
          <w:p w:rsidR="006229BE" w:rsidRPr="00B2753D" w:rsidRDefault="006229BE" w:rsidP="003E419E">
            <w:pPr>
              <w:rPr>
                <w:b/>
              </w:rPr>
            </w:pPr>
            <w:r>
              <w:rPr>
                <w:b/>
              </w:rPr>
              <w:t xml:space="preserve">2 </w:t>
            </w:r>
            <w:r w:rsidRPr="00B2753D">
              <w:rPr>
                <w:b/>
              </w:rPr>
              <w:t xml:space="preserve">punti </w:t>
            </w:r>
            <w:r w:rsidRPr="00B2753D">
              <w:rPr>
                <w:b/>
              </w:rPr>
              <w:lastRenderedPageBreak/>
              <w:t>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29BE" w:rsidRPr="00B2753D" w:rsidRDefault="006229BE" w:rsidP="003E419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29BE" w:rsidRDefault="006229BE" w:rsidP="003E419E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29BE" w:rsidRDefault="006229BE" w:rsidP="003E419E">
            <w:pPr>
              <w:snapToGrid w:val="0"/>
            </w:pPr>
          </w:p>
        </w:tc>
      </w:tr>
      <w:tr w:rsidR="006229BE" w:rsidTr="003E419E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29BE" w:rsidRPr="00B2753D" w:rsidRDefault="006229BE" w:rsidP="003E419E">
            <w:pPr>
              <w:rPr>
                <w:b/>
              </w:rPr>
            </w:pPr>
            <w:r>
              <w:rPr>
                <w:b/>
              </w:rPr>
              <w:lastRenderedPageBreak/>
              <w:t>C3</w:t>
            </w:r>
            <w:r w:rsidRPr="00B2753D">
              <w:rPr>
                <w:b/>
              </w:rPr>
              <w:t xml:space="preserve">. ESPERIENZE DI COORDINATORE (min. 20 ore) NEI PROGETTI FINANZIATI DAL FONDO SOCIALE EUROPEO </w:t>
            </w:r>
            <w:r w:rsidRPr="00B2430C">
              <w:rPr>
                <w:b/>
              </w:rPr>
              <w:t xml:space="preserve">(PON – POR- </w:t>
            </w:r>
            <w:r>
              <w:rPr>
                <w:b/>
              </w:rPr>
              <w:t xml:space="preserve">PNRR </w:t>
            </w:r>
            <w:r w:rsidRPr="00B2430C">
              <w:rPr>
                <w:b/>
              </w:rPr>
              <w:t>ETC.)</w:t>
            </w:r>
            <w:r w:rsidRPr="00B2753D">
              <w:rPr>
                <w:b/>
              </w:rPr>
              <w:t xml:space="preserve">)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29BE" w:rsidRDefault="006229BE" w:rsidP="003E419E"/>
          <w:p w:rsidR="006229BE" w:rsidRPr="00B2753D" w:rsidRDefault="006229BE" w:rsidP="003E419E">
            <w:r w:rsidRPr="002E6215">
              <w:t xml:space="preserve">Max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229BE" w:rsidRPr="00B2753D" w:rsidRDefault="006229BE" w:rsidP="003E419E">
            <w:pPr>
              <w:rPr>
                <w:b/>
              </w:rPr>
            </w:pPr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29BE" w:rsidRPr="00B2753D" w:rsidRDefault="006229BE" w:rsidP="003E419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29BE" w:rsidRDefault="006229BE" w:rsidP="003E419E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29BE" w:rsidRDefault="006229BE" w:rsidP="003E419E">
            <w:pPr>
              <w:snapToGrid w:val="0"/>
            </w:pPr>
          </w:p>
        </w:tc>
      </w:tr>
      <w:tr w:rsidR="006229BE" w:rsidTr="003E419E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29BE" w:rsidRPr="00B2753D" w:rsidRDefault="006229BE" w:rsidP="003E419E">
            <w:r>
              <w:rPr>
                <w:b/>
              </w:rPr>
              <w:t>C4</w:t>
            </w:r>
            <w:r w:rsidRPr="00B2753D">
              <w:rPr>
                <w:b/>
              </w:rPr>
              <w:t xml:space="preserve">. CONOSCENZE SPECIFICHE DELL' ARGOMENTO </w:t>
            </w:r>
            <w:r>
              <w:rPr>
                <w:b/>
              </w:rPr>
              <w:t>DELLA FORMAZIONE</w:t>
            </w:r>
            <w:r w:rsidRPr="00B2753D">
              <w:rPr>
                <w:b/>
              </w:rPr>
              <w:t xml:space="preserve"> (documentate attraverso pubblicazioni</w:t>
            </w:r>
            <w:r>
              <w:rPr>
                <w:b/>
              </w:rPr>
              <w:t xml:space="preserve"> o corsi seguiti (min 12 ore) per i quali è stato rilasciato un attestato</w:t>
            </w:r>
            <w:r w:rsidRPr="00B2753D">
              <w:rPr>
                <w:b/>
              </w:rPr>
              <w:t>)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29BE" w:rsidRPr="00B2753D" w:rsidRDefault="006229BE" w:rsidP="003E419E">
            <w:pPr>
              <w:rPr>
                <w:b/>
              </w:rPr>
            </w:pPr>
            <w:r w:rsidRPr="00B2753D">
              <w:t xml:space="preserve">Max.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29BE" w:rsidRPr="00B2753D" w:rsidRDefault="006229BE" w:rsidP="003E419E"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29BE" w:rsidRPr="00B2753D" w:rsidRDefault="006229BE" w:rsidP="003E419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29BE" w:rsidRDefault="006229BE" w:rsidP="003E419E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29BE" w:rsidRDefault="006229BE" w:rsidP="003E419E">
            <w:pPr>
              <w:snapToGrid w:val="0"/>
            </w:pPr>
          </w:p>
        </w:tc>
      </w:tr>
      <w:tr w:rsidR="006229BE" w:rsidTr="003E419E">
        <w:trPr>
          <w:trHeight w:val="430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29BE" w:rsidRPr="00B2753D" w:rsidRDefault="006229BE" w:rsidP="003E419E">
            <w:r w:rsidRPr="00B2753D">
              <w:rPr>
                <w:b/>
              </w:rPr>
              <w:t>TOTALE</w:t>
            </w:r>
            <w:r>
              <w:rPr>
                <w:b/>
              </w:rPr>
              <w:t xml:space="preserve">         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29BE" w:rsidRPr="00B2753D" w:rsidRDefault="006229BE" w:rsidP="003E419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29BE" w:rsidRDefault="006229BE" w:rsidP="003E419E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29BE" w:rsidRDefault="006229BE" w:rsidP="003E419E">
            <w:pPr>
              <w:snapToGrid w:val="0"/>
            </w:pPr>
          </w:p>
        </w:tc>
      </w:tr>
    </w:tbl>
    <w:p w:rsidR="006229BE" w:rsidRDefault="006229BE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RPr="00FA799D" w:rsidRDefault="00FA799D" w:rsidP="00FA799D">
      <w:pPr>
        <w:autoSpaceDE w:val="0"/>
        <w:spacing w:line="480" w:lineRule="auto"/>
        <w:jc w:val="center"/>
        <w:rPr>
          <w:b/>
          <w:sz w:val="22"/>
          <w:szCs w:val="22"/>
        </w:rPr>
      </w:pPr>
      <w:r w:rsidRPr="00FA799D">
        <w:rPr>
          <w:b/>
          <w:sz w:val="22"/>
          <w:szCs w:val="22"/>
        </w:rPr>
        <w:t>FIRMA</w:t>
      </w: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B32472" w:rsidRDefault="00B32472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bookmarkEnd w:id="0"/>
    <w:p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sectPr w:rsidR="00FC46A5" w:rsidSect="00FA799D">
      <w:footerReference w:type="even" r:id="rId12"/>
      <w:footerReference w:type="default" r:id="rId13"/>
      <w:pgSz w:w="11907" w:h="16839" w:code="9"/>
      <w:pgMar w:top="284" w:right="1134" w:bottom="1134" w:left="993" w:header="567" w:footer="229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236A" w:rsidRDefault="008B236A">
      <w:r>
        <w:separator/>
      </w:r>
    </w:p>
  </w:endnote>
  <w:endnote w:type="continuationSeparator" w:id="1">
    <w:p w:rsidR="008B236A" w:rsidRDefault="008B23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EB2" w:rsidRDefault="00625A16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BD1EB2" w:rsidRDefault="00BD1EB2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99D" w:rsidRDefault="00FA799D" w:rsidP="00FA799D">
    <w:pPr>
      <w:pStyle w:val="Pidipagina"/>
      <w:jc w:val="center"/>
      <w:rPr>
        <w:i/>
        <w:iCs/>
        <w:sz w:val="16"/>
        <w:szCs w:val="16"/>
      </w:rPr>
    </w:pPr>
    <w:r>
      <w:rPr>
        <w:i/>
        <w:iCs/>
        <w:sz w:val="16"/>
        <w:szCs w:val="16"/>
      </w:rPr>
      <w:t>Via Vicenza, 63  - 07026 OLBIA</w:t>
    </w:r>
  </w:p>
  <w:p w:rsidR="00FA799D" w:rsidRPr="00940693" w:rsidRDefault="00FA799D" w:rsidP="00FA799D">
    <w:pPr>
      <w:pStyle w:val="Pidipagina"/>
      <w:jc w:val="center"/>
      <w:rPr>
        <w:i/>
        <w:iCs/>
        <w:sz w:val="16"/>
        <w:szCs w:val="16"/>
      </w:rPr>
    </w:pPr>
    <w:r>
      <w:rPr>
        <w:i/>
        <w:iCs/>
        <w:sz w:val="16"/>
        <w:szCs w:val="16"/>
      </w:rPr>
      <w:t>C.M. SSTD010001</w:t>
    </w:r>
    <w:r w:rsidRPr="002009DA">
      <w:rPr>
        <w:i/>
        <w:iCs/>
        <w:sz w:val="16"/>
        <w:szCs w:val="16"/>
      </w:rPr>
      <w:t xml:space="preserve"> - C.F. </w:t>
    </w:r>
    <w:r>
      <w:rPr>
        <w:i/>
        <w:iCs/>
        <w:sz w:val="16"/>
        <w:szCs w:val="16"/>
      </w:rPr>
      <w:t xml:space="preserve">91025160903 </w:t>
    </w:r>
    <w:r w:rsidRPr="002009DA">
      <w:rPr>
        <w:i/>
        <w:iCs/>
        <w:sz w:val="16"/>
        <w:szCs w:val="16"/>
      </w:rPr>
      <w:t>- tel. 0</w:t>
    </w:r>
    <w:r>
      <w:rPr>
        <w:i/>
        <w:iCs/>
        <w:sz w:val="16"/>
        <w:szCs w:val="16"/>
      </w:rPr>
      <w:t>789</w:t>
    </w:r>
    <w:r w:rsidRPr="002009DA">
      <w:rPr>
        <w:i/>
        <w:iCs/>
        <w:sz w:val="16"/>
        <w:szCs w:val="16"/>
      </w:rPr>
      <w:t xml:space="preserve"> </w:t>
    </w:r>
    <w:r>
      <w:rPr>
        <w:i/>
        <w:iCs/>
        <w:sz w:val="16"/>
        <w:szCs w:val="16"/>
      </w:rPr>
      <w:t>66936</w:t>
    </w:r>
  </w:p>
  <w:p w:rsidR="00FA799D" w:rsidRPr="00841A10" w:rsidRDefault="00FA799D" w:rsidP="00FA799D">
    <w:pPr>
      <w:pStyle w:val="Pidipagina"/>
      <w:jc w:val="center"/>
      <w:rPr>
        <w:i/>
        <w:iCs/>
        <w:sz w:val="16"/>
        <w:szCs w:val="16"/>
      </w:rPr>
    </w:pPr>
    <w:r w:rsidRPr="00841A10">
      <w:rPr>
        <w:i/>
        <w:iCs/>
        <w:sz w:val="16"/>
        <w:szCs w:val="16"/>
      </w:rPr>
      <w:t xml:space="preserve">PEC </w:t>
    </w:r>
    <w:hyperlink r:id="rId1" w:history="1">
      <w:r w:rsidRPr="00841A10">
        <w:rPr>
          <w:rStyle w:val="Collegamentoipertestuale"/>
          <w:rFonts w:cs="Arial"/>
          <w:i/>
          <w:iCs/>
          <w:sz w:val="16"/>
          <w:szCs w:val="16"/>
        </w:rPr>
        <w:t>sstd010001@pec.istruzione.it</w:t>
      </w:r>
    </w:hyperlink>
    <w:r w:rsidRPr="00841A10">
      <w:rPr>
        <w:i/>
        <w:iCs/>
        <w:sz w:val="16"/>
        <w:szCs w:val="16"/>
      </w:rPr>
      <w:t xml:space="preserve">   -   e-mail: </w:t>
    </w:r>
    <w:hyperlink r:id="rId2" w:history="1">
      <w:r w:rsidRPr="00841A10">
        <w:rPr>
          <w:rStyle w:val="Collegamentoipertestuale"/>
          <w:rFonts w:cs="Arial"/>
          <w:i/>
          <w:iCs/>
          <w:sz w:val="16"/>
          <w:szCs w:val="16"/>
        </w:rPr>
        <w:t>sstd010001@istruzione.it</w:t>
      </w:r>
    </w:hyperlink>
    <w:r w:rsidRPr="00841A10">
      <w:rPr>
        <w:i/>
        <w:iCs/>
        <w:sz w:val="16"/>
        <w:szCs w:val="16"/>
      </w:rPr>
      <w:t xml:space="preserve"> - web: </w:t>
    </w:r>
    <w:hyperlink r:id="rId3" w:history="1">
      <w:r w:rsidRPr="00F33F10">
        <w:rPr>
          <w:rStyle w:val="Collegamentoipertestuale"/>
          <w:i/>
          <w:iCs/>
          <w:sz w:val="16"/>
          <w:szCs w:val="16"/>
        </w:rPr>
        <w:t>www.deffenu.edu.it</w:t>
      </w:r>
    </w:hyperlink>
    <w:r>
      <w:rPr>
        <w:rFonts w:ascii="Helvetica" w:hAnsi="Helvetica" w:cs="Helvetica"/>
        <w:sz w:val="14"/>
        <w:szCs w:val="14"/>
      </w:rPr>
      <w:t xml:space="preserve"> </w:t>
    </w:r>
  </w:p>
  <w:p w:rsidR="00FA799D" w:rsidRDefault="00FA799D">
    <w:pPr>
      <w:pStyle w:val="Pidipagina"/>
    </w:pPr>
  </w:p>
  <w:p w:rsidR="00BD1EB2" w:rsidRDefault="00BD1EB2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236A" w:rsidRDefault="008B236A">
      <w:r>
        <w:separator/>
      </w:r>
    </w:p>
  </w:footnote>
  <w:footnote w:type="continuationSeparator" w:id="1">
    <w:p w:rsidR="008B236A" w:rsidRDefault="008B236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2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1391C60"/>
    <w:multiLevelType w:val="hybridMultilevel"/>
    <w:tmpl w:val="3BC460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7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31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5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8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2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2"/>
  </w:num>
  <w:num w:numId="3">
    <w:abstractNumId w:val="0"/>
  </w:num>
  <w:num w:numId="4">
    <w:abstractNumId w:val="1"/>
  </w:num>
  <w:num w:numId="5">
    <w:abstractNumId w:val="2"/>
  </w:num>
  <w:num w:numId="6">
    <w:abstractNumId w:val="12"/>
  </w:num>
  <w:num w:numId="7">
    <w:abstractNumId w:val="9"/>
  </w:num>
  <w:num w:numId="8">
    <w:abstractNumId w:val="30"/>
  </w:num>
  <w:num w:numId="9">
    <w:abstractNumId w:val="27"/>
  </w:num>
  <w:num w:numId="10">
    <w:abstractNumId w:val="16"/>
  </w:num>
  <w:num w:numId="11">
    <w:abstractNumId w:val="44"/>
  </w:num>
  <w:num w:numId="12">
    <w:abstractNumId w:val="41"/>
  </w:num>
  <w:num w:numId="13">
    <w:abstractNumId w:val="25"/>
  </w:num>
  <w:num w:numId="14">
    <w:abstractNumId w:val="18"/>
  </w:num>
  <w:num w:numId="15">
    <w:abstractNumId w:val="28"/>
  </w:num>
  <w:num w:numId="16">
    <w:abstractNumId w:val="5"/>
  </w:num>
  <w:num w:numId="17">
    <w:abstractNumId w:val="36"/>
  </w:num>
  <w:num w:numId="18">
    <w:abstractNumId w:val="26"/>
  </w:num>
  <w:num w:numId="19">
    <w:abstractNumId w:val="37"/>
  </w:num>
  <w:num w:numId="20">
    <w:abstractNumId w:val="21"/>
  </w:num>
  <w:num w:numId="21">
    <w:abstractNumId w:val="11"/>
  </w:num>
  <w:num w:numId="22">
    <w:abstractNumId w:val="42"/>
  </w:num>
  <w:num w:numId="23">
    <w:abstractNumId w:val="10"/>
  </w:num>
  <w:num w:numId="24">
    <w:abstractNumId w:val="3"/>
  </w:num>
  <w:num w:numId="25">
    <w:abstractNumId w:val="4"/>
  </w:num>
  <w:num w:numId="26">
    <w:abstractNumId w:val="29"/>
  </w:num>
  <w:num w:numId="27">
    <w:abstractNumId w:val="45"/>
  </w:num>
  <w:num w:numId="28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0"/>
  </w:num>
  <w:num w:numId="31">
    <w:abstractNumId w:val="14"/>
  </w:num>
  <w:num w:numId="32">
    <w:abstractNumId w:val="34"/>
  </w:num>
  <w:num w:numId="33">
    <w:abstractNumId w:val="19"/>
  </w:num>
  <w:num w:numId="34">
    <w:abstractNumId w:val="38"/>
  </w:num>
  <w:num w:numId="3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1"/>
  </w:num>
  <w:num w:numId="37">
    <w:abstractNumId w:val="17"/>
  </w:num>
  <w:num w:numId="38">
    <w:abstractNumId w:val="46"/>
  </w:num>
  <w:num w:numId="39">
    <w:abstractNumId w:val="32"/>
  </w:num>
  <w:num w:numId="40">
    <w:abstractNumId w:val="43"/>
  </w:num>
  <w:num w:numId="41">
    <w:abstractNumId w:val="33"/>
  </w:num>
  <w:num w:numId="42">
    <w:abstractNumId w:val="7"/>
  </w:num>
  <w:num w:numId="43">
    <w:abstractNumId w:val="13"/>
  </w:num>
  <w:num w:numId="4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9"/>
  </w:num>
  <w:num w:numId="47">
    <w:abstractNumId w:val="40"/>
  </w:num>
  <w:num w:numId="48">
    <w:abstractNumId w:val="24"/>
  </w:num>
  <w:num w:numId="49">
    <w:abstractNumId w:val="35"/>
  </w:num>
  <w:num w:numId="50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6AB"/>
    <w:rsid w:val="00084AEB"/>
    <w:rsid w:val="00087DC5"/>
    <w:rsid w:val="000927AC"/>
    <w:rsid w:val="00093495"/>
    <w:rsid w:val="000A19BA"/>
    <w:rsid w:val="000A2C09"/>
    <w:rsid w:val="000A5F66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2FA0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46E65"/>
    <w:rsid w:val="0015020E"/>
    <w:rsid w:val="001508F3"/>
    <w:rsid w:val="00154F0E"/>
    <w:rsid w:val="001600CB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4E82"/>
    <w:rsid w:val="0018773E"/>
    <w:rsid w:val="00191BAE"/>
    <w:rsid w:val="001A234A"/>
    <w:rsid w:val="001A48CD"/>
    <w:rsid w:val="001A5909"/>
    <w:rsid w:val="001A6378"/>
    <w:rsid w:val="001B1257"/>
    <w:rsid w:val="001B1415"/>
    <w:rsid w:val="001B2412"/>
    <w:rsid w:val="001B25BF"/>
    <w:rsid w:val="001B484F"/>
    <w:rsid w:val="001B7378"/>
    <w:rsid w:val="001C0302"/>
    <w:rsid w:val="001C032B"/>
    <w:rsid w:val="001C1669"/>
    <w:rsid w:val="001C2AE1"/>
    <w:rsid w:val="001C6C49"/>
    <w:rsid w:val="001D4B64"/>
    <w:rsid w:val="001D66BF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16374"/>
    <w:rsid w:val="00222A56"/>
    <w:rsid w:val="002247FE"/>
    <w:rsid w:val="00225146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444B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6BC4"/>
    <w:rsid w:val="0030701D"/>
    <w:rsid w:val="00312442"/>
    <w:rsid w:val="0031456B"/>
    <w:rsid w:val="00336F0F"/>
    <w:rsid w:val="00345988"/>
    <w:rsid w:val="0034651C"/>
    <w:rsid w:val="00346820"/>
    <w:rsid w:val="003469AB"/>
    <w:rsid w:val="00347262"/>
    <w:rsid w:val="003506DF"/>
    <w:rsid w:val="00351652"/>
    <w:rsid w:val="00351867"/>
    <w:rsid w:val="00353B9E"/>
    <w:rsid w:val="00355615"/>
    <w:rsid w:val="00355BD8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27A6"/>
    <w:rsid w:val="003B5EF0"/>
    <w:rsid w:val="003B79E2"/>
    <w:rsid w:val="003C0DE3"/>
    <w:rsid w:val="003C7B78"/>
    <w:rsid w:val="003D72BA"/>
    <w:rsid w:val="003E076D"/>
    <w:rsid w:val="003E18F4"/>
    <w:rsid w:val="003E25E3"/>
    <w:rsid w:val="003E2DA4"/>
    <w:rsid w:val="003E2E35"/>
    <w:rsid w:val="003E4842"/>
    <w:rsid w:val="003E5C47"/>
    <w:rsid w:val="003F5439"/>
    <w:rsid w:val="00406D65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187"/>
    <w:rsid w:val="00446355"/>
    <w:rsid w:val="0044774A"/>
    <w:rsid w:val="004563DD"/>
    <w:rsid w:val="004572BB"/>
    <w:rsid w:val="004578A7"/>
    <w:rsid w:val="00460B7D"/>
    <w:rsid w:val="00462440"/>
    <w:rsid w:val="00462A5B"/>
    <w:rsid w:val="00463BF4"/>
    <w:rsid w:val="004652D3"/>
    <w:rsid w:val="004657B2"/>
    <w:rsid w:val="00471D36"/>
    <w:rsid w:val="004722C2"/>
    <w:rsid w:val="00476043"/>
    <w:rsid w:val="00484CE2"/>
    <w:rsid w:val="00485D17"/>
    <w:rsid w:val="004914CB"/>
    <w:rsid w:val="00497369"/>
    <w:rsid w:val="004A5D71"/>
    <w:rsid w:val="004B62EF"/>
    <w:rsid w:val="004C01A7"/>
    <w:rsid w:val="004D1824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521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7F30"/>
    <w:rsid w:val="005B40D9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1367"/>
    <w:rsid w:val="005F2882"/>
    <w:rsid w:val="005F5051"/>
    <w:rsid w:val="005F72D5"/>
    <w:rsid w:val="006008A3"/>
    <w:rsid w:val="006058BB"/>
    <w:rsid w:val="00606B2E"/>
    <w:rsid w:val="00606E05"/>
    <w:rsid w:val="00607877"/>
    <w:rsid w:val="006105EA"/>
    <w:rsid w:val="006229BE"/>
    <w:rsid w:val="0062483F"/>
    <w:rsid w:val="00625A16"/>
    <w:rsid w:val="00632BF9"/>
    <w:rsid w:val="00632F5C"/>
    <w:rsid w:val="00637EE7"/>
    <w:rsid w:val="0064748E"/>
    <w:rsid w:val="00647912"/>
    <w:rsid w:val="0065050C"/>
    <w:rsid w:val="00651F68"/>
    <w:rsid w:val="0065467C"/>
    <w:rsid w:val="00657E71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554D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213C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7F72D6"/>
    <w:rsid w:val="00801BA6"/>
    <w:rsid w:val="008122E8"/>
    <w:rsid w:val="00813565"/>
    <w:rsid w:val="00815D29"/>
    <w:rsid w:val="00826E9F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1C1"/>
    <w:rsid w:val="008857BF"/>
    <w:rsid w:val="00886859"/>
    <w:rsid w:val="008914AF"/>
    <w:rsid w:val="00897BDF"/>
    <w:rsid w:val="008A1E97"/>
    <w:rsid w:val="008A3783"/>
    <w:rsid w:val="008B1FC8"/>
    <w:rsid w:val="008B236A"/>
    <w:rsid w:val="008B2FE0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463C"/>
    <w:rsid w:val="00906BD1"/>
    <w:rsid w:val="00906D6D"/>
    <w:rsid w:val="009105E1"/>
    <w:rsid w:val="0091078C"/>
    <w:rsid w:val="00920C37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330A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19B9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ACD"/>
    <w:rsid w:val="00A94EEE"/>
    <w:rsid w:val="00AA3384"/>
    <w:rsid w:val="00AA3E39"/>
    <w:rsid w:val="00AA69EE"/>
    <w:rsid w:val="00AA6CCD"/>
    <w:rsid w:val="00AA78E1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15C7"/>
    <w:rsid w:val="00AF29A1"/>
    <w:rsid w:val="00AF486F"/>
    <w:rsid w:val="00AF52DE"/>
    <w:rsid w:val="00B00B0E"/>
    <w:rsid w:val="00B037E8"/>
    <w:rsid w:val="00B03CC7"/>
    <w:rsid w:val="00B0459D"/>
    <w:rsid w:val="00B122F3"/>
    <w:rsid w:val="00B22435"/>
    <w:rsid w:val="00B2311E"/>
    <w:rsid w:val="00B23FD6"/>
    <w:rsid w:val="00B31B50"/>
    <w:rsid w:val="00B32472"/>
    <w:rsid w:val="00B325B9"/>
    <w:rsid w:val="00B33F7A"/>
    <w:rsid w:val="00B353E9"/>
    <w:rsid w:val="00B36274"/>
    <w:rsid w:val="00B36800"/>
    <w:rsid w:val="00B419CF"/>
    <w:rsid w:val="00B51682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A6BDB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2DC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5BAA"/>
    <w:rsid w:val="00C47403"/>
    <w:rsid w:val="00C51601"/>
    <w:rsid w:val="00C52FC2"/>
    <w:rsid w:val="00C572D7"/>
    <w:rsid w:val="00C61D88"/>
    <w:rsid w:val="00C707A2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445E"/>
    <w:rsid w:val="00CF5402"/>
    <w:rsid w:val="00D02160"/>
    <w:rsid w:val="00D0520A"/>
    <w:rsid w:val="00D1518D"/>
    <w:rsid w:val="00D163F1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4CE3"/>
    <w:rsid w:val="00DD613A"/>
    <w:rsid w:val="00DD704B"/>
    <w:rsid w:val="00DE0AB9"/>
    <w:rsid w:val="00DE2294"/>
    <w:rsid w:val="00DE7661"/>
    <w:rsid w:val="00DE791F"/>
    <w:rsid w:val="00DF0084"/>
    <w:rsid w:val="00DF127D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234FB"/>
    <w:rsid w:val="00E323BE"/>
    <w:rsid w:val="00E34D43"/>
    <w:rsid w:val="00E37236"/>
    <w:rsid w:val="00E43921"/>
    <w:rsid w:val="00E455B8"/>
    <w:rsid w:val="00E5247C"/>
    <w:rsid w:val="00E533F6"/>
    <w:rsid w:val="00E61183"/>
    <w:rsid w:val="00E63A4E"/>
    <w:rsid w:val="00E674BE"/>
    <w:rsid w:val="00E72F8E"/>
    <w:rsid w:val="00E73B87"/>
    <w:rsid w:val="00E74814"/>
    <w:rsid w:val="00E748D5"/>
    <w:rsid w:val="00E7672F"/>
    <w:rsid w:val="00E779F8"/>
    <w:rsid w:val="00E82ABC"/>
    <w:rsid w:val="00E8420A"/>
    <w:rsid w:val="00E8745B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7268E"/>
    <w:rsid w:val="00F74D79"/>
    <w:rsid w:val="00F800D7"/>
    <w:rsid w:val="00F814AD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A799D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6EFE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iPriority="9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link w:val="IntestazioneCaratter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99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testazioneCarattere">
    <w:name w:val="Intestazione Carattere"/>
    <w:link w:val="Intestazione"/>
    <w:locked/>
    <w:rsid w:val="00FA799D"/>
  </w:style>
  <w:style w:type="character" w:customStyle="1" w:styleId="PidipaginaCarattere">
    <w:name w:val="Piè di pagina Carattere"/>
    <w:basedOn w:val="Carpredefinitoparagrafo"/>
    <w:link w:val="Pidipagina"/>
    <w:uiPriority w:val="99"/>
    <w:rsid w:val="00FA79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google.it/url?sa=i&amp;source=images&amp;cd=&amp;cad=rja&amp;docid=KWcK_mCxYqEgiM&amp;tbnid=eEHLvBAbre4PCM:&amp;ved=0CAgQjRwwAA&amp;url=http://leilaorlando.blogspot.com/2012/11/la-bandiera-europea.html&amp;ei=tyhEUfXTOcbiOuXggLgM&amp;psig=AFQjCNGDMQHHaK8C9ip14awbTKvr3tJJSg&amp;ust=1363507767969464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effenu.edu.it" TargetMode="External"/><Relationship Id="rId2" Type="http://schemas.openxmlformats.org/officeDocument/2006/relationships/hyperlink" Target="mailto:sstd010001@istruzione.it" TargetMode="External"/><Relationship Id="rId1" Type="http://schemas.openxmlformats.org/officeDocument/2006/relationships/hyperlink" Target="mailto:sstd010001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077FAA-1F37-412F-9EDD-4AE3662ED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Utente Windows</cp:lastModifiedBy>
  <cp:revision>5</cp:revision>
  <cp:lastPrinted>2017-09-07T10:02:00Z</cp:lastPrinted>
  <dcterms:created xsi:type="dcterms:W3CDTF">2026-09-24T21:08:00Z</dcterms:created>
  <dcterms:modified xsi:type="dcterms:W3CDTF">2026-09-25T10:01:00Z</dcterms:modified>
</cp:coreProperties>
</file>