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:rsidR="00F814AD" w:rsidRDefault="00F814AD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bookmarkStart w:id="0" w:name="_Hlk91699034"/>
    </w:p>
    <w:p w:rsidR="000A5F66" w:rsidRDefault="00FA799D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 w:rsidRPr="00FA799D"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6210300" cy="638412"/>
            <wp:effectExtent l="0" t="0" r="0" b="0"/>
            <wp:docPr id="9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38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77"/>
        <w:gridCol w:w="6943"/>
        <w:gridCol w:w="1576"/>
      </w:tblGrid>
      <w:tr w:rsidR="00FA799D" w:rsidTr="003E419E">
        <w:trPr>
          <w:jc w:val="center"/>
        </w:trPr>
        <w:tc>
          <w:tcPr>
            <w:tcW w:w="10648" w:type="dxa"/>
            <w:gridSpan w:val="3"/>
          </w:tcPr>
          <w:p w:rsidR="00FA799D" w:rsidRDefault="00FA799D" w:rsidP="003E419E">
            <w:pPr>
              <w:pStyle w:val="Intestazione"/>
              <w:tabs>
                <w:tab w:val="clear" w:pos="9638"/>
              </w:tabs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97155</wp:posOffset>
                  </wp:positionV>
                  <wp:extent cx="655955" cy="647700"/>
                  <wp:effectExtent l="19050" t="0" r="0" b="0"/>
                  <wp:wrapNone/>
                  <wp:docPr id="10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955" cy="647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5842635</wp:posOffset>
                  </wp:positionH>
                  <wp:positionV relativeFrom="paragraph">
                    <wp:posOffset>58420</wp:posOffset>
                  </wp:positionV>
                  <wp:extent cx="724535" cy="381635"/>
                  <wp:effectExtent l="19050" t="0" r="0" b="0"/>
                  <wp:wrapNone/>
                  <wp:docPr id="11" name="Immagine 6" descr="http://1.bp.blogspot.com/-eJ2xU7IgKuI/UKbEh3ZRVUI/AAAAAAAAAGQ/QAfIj2nzVB0/s1600/bandiera+europea.jpg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 descr="http://1.bp.blogspot.com/-eJ2xU7IgKuI/UKbEh3ZRVUI/AAAAAAAAAGQ/QAfIj2nzVB0/s1600/bandiera+europe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535" cy="3816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A799D" w:rsidTr="003E419E">
        <w:trPr>
          <w:jc w:val="center"/>
        </w:trPr>
        <w:tc>
          <w:tcPr>
            <w:tcW w:w="1689" w:type="dxa"/>
            <w:vAlign w:val="center"/>
          </w:tcPr>
          <w:p w:rsidR="00FA799D" w:rsidRDefault="00FA799D" w:rsidP="003E419E">
            <w:pPr>
              <w:pStyle w:val="Intestazione"/>
              <w:tabs>
                <w:tab w:val="clear" w:pos="9638"/>
              </w:tabs>
            </w:pPr>
          </w:p>
        </w:tc>
        <w:tc>
          <w:tcPr>
            <w:tcW w:w="7153" w:type="dxa"/>
            <w:vAlign w:val="center"/>
          </w:tcPr>
          <w:p w:rsidR="00FA799D" w:rsidRDefault="00C72197" w:rsidP="003E419E">
            <w:pPr>
              <w:pStyle w:val="Intestazione"/>
              <w:tabs>
                <w:tab w:val="clear" w:pos="9638"/>
              </w:tabs>
              <w:jc w:val="center"/>
            </w:pPr>
            <w:r w:rsidRPr="00C72197">
              <w:rPr>
                <w:color w:val="003366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273.5pt;height:26.35pt" strokecolor="#036">
                  <v:shadow color="#868686"/>
                  <v:textpath style="font-family:&quot;Arial Black&quot;;font-size:14pt;v-text-kern:t" trim="t" fitpath="t" string="Istituto  Tecnico  Statale&#10;&quot;  Attilio  Deffenu &quot; OLBIA   &#10;"/>
                </v:shape>
              </w:pict>
            </w:r>
          </w:p>
        </w:tc>
        <w:tc>
          <w:tcPr>
            <w:tcW w:w="1806" w:type="dxa"/>
            <w:vAlign w:val="center"/>
          </w:tcPr>
          <w:p w:rsidR="00FA799D" w:rsidRDefault="00FA799D" w:rsidP="003E419E">
            <w:pPr>
              <w:pStyle w:val="Intestazione"/>
              <w:tabs>
                <w:tab w:val="clear" w:pos="9638"/>
              </w:tabs>
              <w:jc w:val="right"/>
            </w:pPr>
          </w:p>
        </w:tc>
      </w:tr>
    </w:tbl>
    <w:p w:rsidR="00FA799D" w:rsidRDefault="00FA799D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FA799D" w:rsidRDefault="00FA799D" w:rsidP="00FA799D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i/>
          <w:iCs/>
          <w:sz w:val="22"/>
          <w:szCs w:val="22"/>
        </w:rPr>
      </w:pPr>
      <w:bookmarkStart w:id="1" w:name="_Hlk211507041"/>
    </w:p>
    <w:p w:rsidR="00FA799D" w:rsidRDefault="00FA799D" w:rsidP="00FA799D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i/>
          <w:iCs/>
          <w:sz w:val="22"/>
          <w:szCs w:val="22"/>
        </w:rPr>
      </w:pPr>
    </w:p>
    <w:p w:rsidR="00FA799D" w:rsidRPr="007615A3" w:rsidRDefault="00FA799D" w:rsidP="00FA799D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i/>
          <w:iCs/>
          <w:sz w:val="22"/>
          <w:szCs w:val="22"/>
        </w:rPr>
      </w:pPr>
      <w:r w:rsidRPr="007615A3">
        <w:rPr>
          <w:i/>
          <w:iCs/>
          <w:sz w:val="22"/>
          <w:szCs w:val="22"/>
        </w:rPr>
        <w:t>Fondi Strutturali Europei – Programma Nazionale “Scuola e competenze” 2021-2027 –</w:t>
      </w:r>
      <w:r w:rsidRPr="007615A3">
        <w:rPr>
          <w:iCs/>
          <w:sz w:val="22"/>
          <w:szCs w:val="22"/>
        </w:rPr>
        <w:t xml:space="preserve"> </w:t>
      </w:r>
      <w:r w:rsidRPr="007615A3">
        <w:rPr>
          <w:i/>
          <w:iCs/>
          <w:sz w:val="22"/>
          <w:szCs w:val="22"/>
        </w:rPr>
        <w:t>Priorità 01 – Scuola e competenze – Fondo Sociale Europeo Plus (FSE+) – Obiettivo Specifico ESO4.5, Azione ESO4.5. A2 – Sotto azione ESO4.5. A2.B, interventi di cui al decreto del Ministro dell’istruzione e del merito n. 38 del 6 marzo 2026, Avviso 95165 del 24/04/2026 – Formazione docenti.”, in attuazione del regolamento (UE) 2021/1060 - Obiettivo specifico ESO4.5 “Migliorare i sistemi di istruzione e di formazione”, del Programma nazionale “Scuola e competenze” per il periodo di programmazione 2021-2027</w:t>
      </w:r>
    </w:p>
    <w:bookmarkEnd w:id="1"/>
    <w:p w:rsidR="00FA799D" w:rsidRPr="007615A3" w:rsidRDefault="00FA799D" w:rsidP="00FA799D">
      <w:pPr>
        <w:widowControl w:val="0"/>
        <w:tabs>
          <w:tab w:val="left" w:pos="1733"/>
        </w:tabs>
        <w:autoSpaceDE w:val="0"/>
        <w:autoSpaceDN w:val="0"/>
        <w:ind w:right="284"/>
        <w:rPr>
          <w:rFonts w:eastAsia="Calibri"/>
          <w:bCs/>
          <w:i/>
          <w:iCs/>
          <w:sz w:val="22"/>
          <w:szCs w:val="22"/>
          <w:lang w:eastAsia="en-US"/>
        </w:rPr>
      </w:pPr>
      <w:r w:rsidRPr="007615A3">
        <w:rPr>
          <w:rFonts w:eastAsia="Calibri"/>
          <w:bCs/>
          <w:i/>
          <w:iCs/>
          <w:sz w:val="22"/>
          <w:szCs w:val="22"/>
          <w:lang w:eastAsia="en-US"/>
        </w:rPr>
        <w:t xml:space="preserve">CUP: </w:t>
      </w:r>
      <w:r w:rsidRPr="007615A3">
        <w:rPr>
          <w:i/>
          <w:iCs/>
          <w:sz w:val="22"/>
          <w:szCs w:val="22"/>
        </w:rPr>
        <w:t>F74D26001780007</w:t>
      </w:r>
    </w:p>
    <w:p w:rsidR="00FA799D" w:rsidRDefault="00FA799D" w:rsidP="00FA799D">
      <w:pPr>
        <w:autoSpaceDE w:val="0"/>
        <w:autoSpaceDN w:val="0"/>
        <w:adjustRightInd w:val="0"/>
        <w:rPr>
          <w:i/>
          <w:iCs/>
          <w:sz w:val="22"/>
          <w:szCs w:val="22"/>
        </w:rPr>
      </w:pPr>
      <w:r w:rsidRPr="007615A3">
        <w:rPr>
          <w:rFonts w:eastAsia="Calibri"/>
          <w:bCs/>
          <w:i/>
          <w:iCs/>
          <w:color w:val="000000"/>
          <w:sz w:val="22"/>
          <w:szCs w:val="22"/>
          <w:lang w:eastAsia="en-US"/>
        </w:rPr>
        <w:t xml:space="preserve">CNP: </w:t>
      </w:r>
      <w:r w:rsidRPr="007615A3">
        <w:rPr>
          <w:i/>
          <w:iCs/>
          <w:sz w:val="22"/>
          <w:szCs w:val="22"/>
        </w:rPr>
        <w:t>ESO4.5.A2.B-FSEPN-SA-2026-36</w:t>
      </w:r>
    </w:p>
    <w:p w:rsidR="00FA799D" w:rsidRPr="007615A3" w:rsidRDefault="00FA799D" w:rsidP="00FA799D">
      <w:pPr>
        <w:autoSpaceDE w:val="0"/>
        <w:autoSpaceDN w:val="0"/>
        <w:adjustRightInd w:val="0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Titolo progetto: </w:t>
      </w:r>
      <w:r w:rsidRPr="00E33932">
        <w:rPr>
          <w:i/>
          <w:iCs/>
          <w:sz w:val="22"/>
          <w:szCs w:val="22"/>
        </w:rPr>
        <w:t>Formazione continua Deffenu</w:t>
      </w:r>
    </w:p>
    <w:p w:rsidR="00FA799D" w:rsidRDefault="00FA799D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W w:w="9885" w:type="dxa"/>
        <w:tblInd w:w="-15" w:type="dxa"/>
        <w:tblLayout w:type="fixed"/>
        <w:tblLook w:val="04A0"/>
      </w:tblPr>
      <w:tblGrid>
        <w:gridCol w:w="3129"/>
        <w:gridCol w:w="1151"/>
        <w:gridCol w:w="1118"/>
        <w:gridCol w:w="1393"/>
        <w:gridCol w:w="1555"/>
        <w:gridCol w:w="1539"/>
      </w:tblGrid>
      <w:tr w:rsidR="000927AC" w:rsidTr="00BE3B3A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7AC" w:rsidRDefault="000927AC" w:rsidP="00BE3B3A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ESPERTO</w:t>
            </w:r>
          </w:p>
        </w:tc>
      </w:tr>
      <w:tr w:rsidR="000927AC" w:rsidTr="00BE3B3A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27AC" w:rsidRDefault="000927AC" w:rsidP="00BE3B3A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:rsidR="000927AC" w:rsidRDefault="000927AC" w:rsidP="000927AC">
            <w:pPr>
              <w:pStyle w:val="Paragrafoelenco"/>
              <w:numPr>
                <w:ilvl w:val="0"/>
                <w:numId w:val="34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essere in possesso dei requisiti di cui all’articolo </w:t>
            </w:r>
            <w:r w:rsidR="001D66BF">
              <w:rPr>
                <w:b/>
                <w:sz w:val="22"/>
                <w:szCs w:val="22"/>
              </w:rPr>
              <w:t>9</w:t>
            </w:r>
            <w:r w:rsidR="00B32472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per il ruolo per cui si presenta domanda</w:t>
            </w:r>
          </w:p>
          <w:p w:rsidR="000927AC" w:rsidRDefault="000927AC" w:rsidP="000927AC">
            <w:pPr>
              <w:pStyle w:val="Paragrafoelenco"/>
              <w:numPr>
                <w:ilvl w:val="0"/>
                <w:numId w:val="34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docente</w:t>
            </w:r>
            <w:r w:rsidR="00E43921">
              <w:rPr>
                <w:b/>
                <w:sz w:val="22"/>
                <w:szCs w:val="22"/>
              </w:rPr>
              <w:t xml:space="preserve"> in </w:t>
            </w:r>
            <w:r w:rsidR="00C45BAA">
              <w:rPr>
                <w:b/>
                <w:sz w:val="22"/>
                <w:szCs w:val="22"/>
              </w:rPr>
              <w:t>servizio per</w:t>
            </w:r>
            <w:r>
              <w:rPr>
                <w:b/>
                <w:sz w:val="22"/>
                <w:szCs w:val="22"/>
              </w:rPr>
              <w:t xml:space="preserve"> tutto il periodo dell’incarico</w:t>
            </w:r>
          </w:p>
        </w:tc>
      </w:tr>
      <w:tr w:rsidR="000927AC" w:rsidTr="00BE3B3A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:rsidR="000927AC" w:rsidRDefault="000927AC" w:rsidP="00BE3B3A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:rsidR="000927AC" w:rsidRDefault="000927AC" w:rsidP="00BE3B3A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927AC" w:rsidRDefault="000927AC" w:rsidP="00BE3B3A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927AC" w:rsidRDefault="000927AC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27AC" w:rsidRDefault="000927AC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0927AC" w:rsidTr="00BE3B3A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927AC" w:rsidRDefault="000927AC" w:rsidP="00BE3B3A">
            <w:r>
              <w:rPr>
                <w:b/>
              </w:rPr>
              <w:t>A1. LAUREA INERENTE AL</w:t>
            </w:r>
            <w:r w:rsidR="00C45BAA">
              <w:rPr>
                <w:b/>
              </w:rPr>
              <w:t>LA FORMAZIONE</w:t>
            </w:r>
            <w:r>
              <w:rPr>
                <w:b/>
              </w:rPr>
              <w:t xml:space="preserve"> SPECIFIC</w:t>
            </w:r>
            <w:r w:rsidR="00C45BAA">
              <w:rPr>
                <w:b/>
              </w:rPr>
              <w:t>A</w:t>
            </w:r>
            <w:r>
              <w:rPr>
                <w:b/>
              </w:rPr>
              <w:t xml:space="preserve"> </w:t>
            </w:r>
            <w: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927AC" w:rsidRDefault="000927AC" w:rsidP="00BE3B3A">
            <w:pPr>
              <w:snapToGrid w:val="0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927AC" w:rsidRDefault="000927AC" w:rsidP="00BE3B3A">
            <w:r>
              <w:rPr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</w:tr>
      <w:tr w:rsidR="000927AC" w:rsidTr="00BE3B3A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927AC" w:rsidRDefault="000927AC" w:rsidP="00BE3B3A"/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927AC" w:rsidRDefault="000927AC" w:rsidP="00BE3B3A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927AC" w:rsidRDefault="000927AC" w:rsidP="00BE3B3A">
            <w:r>
              <w:rPr>
                <w:b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</w:tr>
      <w:tr w:rsidR="000927AC" w:rsidTr="00BE3B3A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927AC" w:rsidRPr="00B2753D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A2. LAUREA TRIENNALE INERENTE </w:t>
            </w:r>
            <w:r w:rsidR="00C45BAA">
              <w:rPr>
                <w:b/>
              </w:rPr>
              <w:t>ALLA FORMAZIONE SPECIFICA</w:t>
            </w:r>
            <w:r w:rsidR="00C45BAA" w:rsidRPr="00A20A96">
              <w:rPr>
                <w:bCs/>
              </w:rPr>
              <w:t xml:space="preserve"> </w:t>
            </w:r>
            <w:r w:rsidRPr="00A20A96">
              <w:rPr>
                <w:bCs/>
              </w:rPr>
              <w:t>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27AC" w:rsidRPr="00B2753D" w:rsidRDefault="000927AC" w:rsidP="00BE3B3A">
            <w:pPr>
              <w:rPr>
                <w:b/>
              </w:rPr>
            </w:pPr>
            <w:r w:rsidRPr="00B46832"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</w:tr>
      <w:tr w:rsidR="000927AC" w:rsidTr="00BE3B3A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927AC" w:rsidRPr="004962C3" w:rsidRDefault="000927AC" w:rsidP="00BE3B3A">
            <w:pPr>
              <w:rPr>
                <w:b/>
              </w:rPr>
            </w:pPr>
            <w:r w:rsidRPr="004962C3">
              <w:rPr>
                <w:b/>
              </w:rPr>
              <w:t xml:space="preserve">A3. DIPLOMA DI ISTRUZIONE SECONDARIA </w:t>
            </w:r>
            <w:r w:rsidR="00C45BAA" w:rsidRPr="004962C3">
              <w:rPr>
                <w:b/>
              </w:rPr>
              <w:t>ALLA FORMAZIONE SPECIFICA</w:t>
            </w:r>
            <w:r w:rsidR="00C45BAA" w:rsidRPr="004962C3">
              <w:rPr>
                <w:bCs/>
              </w:rPr>
              <w:t xml:space="preserve"> </w:t>
            </w:r>
            <w:r w:rsidRPr="004962C3">
              <w:rPr>
                <w:bCs/>
              </w:rPr>
              <w:t>(in alternativa ai punti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27AC" w:rsidRPr="00B2753D" w:rsidRDefault="000927AC" w:rsidP="00BE3B3A">
            <w:pPr>
              <w:rPr>
                <w:b/>
              </w:rPr>
            </w:pPr>
            <w:r w:rsidRPr="00B46832">
              <w:t>Verrà valutat</w:t>
            </w:r>
            <w:r>
              <w:t>o</w:t>
            </w:r>
            <w:r w:rsidRPr="00B46832">
              <w:t xml:space="preserve"> </w:t>
            </w:r>
            <w:r>
              <w:t>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</w:tr>
      <w:tr w:rsidR="000927AC" w:rsidTr="00BE3B3A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927AC" w:rsidRDefault="000927AC" w:rsidP="00BE3B3A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</w:tr>
      <w:tr w:rsidR="000927AC" w:rsidTr="00BE3B3A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927AC" w:rsidRDefault="000927AC" w:rsidP="00BE3B3A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5</w:t>
            </w:r>
            <w:r w:rsidRPr="00B2753D">
              <w:rPr>
                <w:b/>
              </w:rPr>
              <w:t>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</w:tr>
      <w:tr w:rsidR="000927AC" w:rsidTr="00BE3B3A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927AC" w:rsidRDefault="000927AC" w:rsidP="00BE3B3A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6</w:t>
            </w:r>
            <w:r w:rsidRPr="00B2753D">
              <w:rPr>
                <w:b/>
              </w:rPr>
              <w:t xml:space="preserve">. MASTER UNIVERSITARIO DI I LIVELLO ATTINENTE ALLA </w:t>
            </w:r>
            <w:r w:rsidRPr="00612E55">
              <w:rPr>
                <w:b/>
                <w:bCs/>
              </w:rPr>
              <w:t>SELEZIONE</w:t>
            </w:r>
            <w:r w:rsidRPr="00B2753D">
              <w:t xml:space="preserve"> </w:t>
            </w:r>
            <w:r>
              <w:t>(in alternativa al punto A3)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</w:tr>
      <w:tr w:rsidR="000927AC" w:rsidTr="00BE3B3A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rPr>
                <w:b/>
              </w:rPr>
            </w:pPr>
          </w:p>
          <w:p w:rsidR="000927AC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:rsidR="000927AC" w:rsidRDefault="000927AC" w:rsidP="00BE3B3A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:rsidR="000927AC" w:rsidRDefault="000927AC" w:rsidP="00BE3B3A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</w:tr>
      <w:tr w:rsidR="000927AC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927AC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B1. COMPETENZE I.C.T. CERTIFICATE riconosciute dal </w:t>
            </w:r>
            <w:r>
              <w:rPr>
                <w:b/>
              </w:rPr>
              <w:lastRenderedPageBreak/>
              <w:t>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927AC" w:rsidRDefault="000927AC" w:rsidP="00BE3B3A">
            <w:pPr>
              <w:rPr>
                <w:b/>
              </w:rPr>
            </w:pPr>
            <w:r>
              <w:lastRenderedPageBreak/>
              <w:t xml:space="preserve">Max </w:t>
            </w:r>
            <w:r w:rsidR="00C45BAA">
              <w:t>1</w:t>
            </w:r>
            <w:r>
              <w:t xml:space="preserve"> cert.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927AC" w:rsidRDefault="000927AC" w:rsidP="00BE3B3A">
            <w:r>
              <w:rPr>
                <w:b/>
              </w:rPr>
              <w:t>5 punti cad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</w:tr>
      <w:tr w:rsidR="000927AC" w:rsidTr="00BE3B3A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rPr>
                <w:b/>
              </w:rPr>
            </w:pPr>
          </w:p>
          <w:p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:rsidR="000927AC" w:rsidRDefault="000927AC" w:rsidP="00BE3B3A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:rsidR="000927AC" w:rsidRDefault="000927AC" w:rsidP="00BE3B3A"/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</w:tr>
      <w:tr w:rsidR="000927AC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:rsidR="000927AC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ARGOMENTO (documentate attraverso esperienze di esperto </w:t>
            </w:r>
            <w:r w:rsidR="00C45BAA">
              <w:rPr>
                <w:b/>
              </w:rPr>
              <w:t xml:space="preserve">min, 10 ore </w:t>
            </w:r>
            <w:r>
              <w:rPr>
                <w:b/>
              </w:rPr>
              <w:t>in tematiche inerenti all’argomento della selezione</w:t>
            </w:r>
            <w:r w:rsidR="00C45BAA">
              <w:rPr>
                <w:b/>
              </w:rPr>
              <w:t>, rivolta ai docenti</w:t>
            </w:r>
            <w:r>
              <w:rPr>
                <w:b/>
              </w:rPr>
              <w:t xml:space="preserve"> </w:t>
            </w:r>
            <w:r w:rsidR="00C45BAA">
              <w:rPr>
                <w:b/>
              </w:rPr>
              <w:t xml:space="preserve">di </w:t>
            </w:r>
            <w:r>
              <w:rPr>
                <w:b/>
              </w:rPr>
              <w:t>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927AC" w:rsidRDefault="000927AC" w:rsidP="00BE3B3A">
            <w:r>
              <w:t xml:space="preserve">Max </w:t>
            </w:r>
            <w:r w:rsidR="001B2412">
              <w:t>2</w:t>
            </w:r>
            <w:r w:rsidR="00C45BAA">
              <w:t>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927AC" w:rsidRDefault="001B2412" w:rsidP="00BE3B3A">
            <w:pPr>
              <w:rPr>
                <w:b/>
              </w:rPr>
            </w:pPr>
            <w:r>
              <w:rPr>
                <w:b/>
              </w:rPr>
              <w:t>2</w:t>
            </w:r>
            <w:r w:rsidR="000927AC">
              <w:rPr>
                <w:b/>
              </w:rPr>
              <w:t xml:space="preserve">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</w:tr>
      <w:tr w:rsidR="000927AC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ARGOMENTO (documentate attraverso esperienze di esperto</w:t>
            </w:r>
            <w:r w:rsidR="000A5F66">
              <w:rPr>
                <w:b/>
              </w:rPr>
              <w:t xml:space="preserve"> min. 10 ore</w:t>
            </w:r>
            <w:r>
              <w:rPr>
                <w:b/>
              </w:rPr>
              <w:t xml:space="preserve"> in tematiche inerenti </w:t>
            </w:r>
            <w:r w:rsidR="00C45BAA">
              <w:rPr>
                <w:b/>
              </w:rPr>
              <w:t xml:space="preserve">all’argomento della selezione, rivolta a personale della PA </w:t>
            </w:r>
            <w:r>
              <w:rPr>
                <w:b/>
              </w:rPr>
              <w:t>non 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927AC" w:rsidRDefault="000927AC" w:rsidP="00BE3B3A">
            <w:r>
              <w:t xml:space="preserve">Max </w:t>
            </w:r>
            <w:r w:rsidR="007D213C">
              <w:t>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927AC" w:rsidRDefault="001B2412" w:rsidP="00BE3B3A">
            <w:pPr>
              <w:rPr>
                <w:b/>
              </w:rPr>
            </w:pPr>
            <w:r>
              <w:rPr>
                <w:b/>
              </w:rPr>
              <w:t>2</w:t>
            </w:r>
            <w:r w:rsidR="000927AC">
              <w:rPr>
                <w:b/>
              </w:rPr>
              <w:t xml:space="preserve">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</w:tr>
      <w:tr w:rsidR="000927AC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ARGOMENTO (documentate attraverso corsi di formazione seguiti min. 1</w:t>
            </w:r>
            <w:r w:rsidR="00216374">
              <w:rPr>
                <w:b/>
              </w:rPr>
              <w:t>0</w:t>
            </w:r>
            <w:r>
              <w:rPr>
                <w:b/>
              </w:rPr>
              <w:t xml:space="preserve"> ore, con rilascio di attestato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927AC" w:rsidRDefault="000927AC" w:rsidP="00BE3B3A">
            <w:r>
              <w:t xml:space="preserve">Max </w:t>
            </w:r>
            <w:r w:rsidR="00C45BAA">
              <w:t>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927AC" w:rsidRDefault="001B2412" w:rsidP="00BE3B3A">
            <w:pPr>
              <w:rPr>
                <w:b/>
              </w:rPr>
            </w:pPr>
            <w:r>
              <w:rPr>
                <w:b/>
              </w:rPr>
              <w:t>2</w:t>
            </w:r>
            <w:r w:rsidR="000927AC">
              <w:rPr>
                <w:b/>
              </w:rPr>
              <w:t xml:space="preserve">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</w:tr>
      <w:tr w:rsidR="000927AC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27AC" w:rsidRDefault="000927AC" w:rsidP="00BE3B3A">
            <w:r>
              <w:t xml:space="preserve">Max </w:t>
            </w:r>
            <w:r w:rsidR="007D213C">
              <w:t>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</w:tr>
      <w:tr w:rsidR="000927AC" w:rsidTr="00BE3B3A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927AC" w:rsidRDefault="000927AC" w:rsidP="00BE3B3A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7AC" w:rsidRDefault="000927AC" w:rsidP="00BE3B3A">
            <w:pPr>
              <w:snapToGrid w:val="0"/>
            </w:pPr>
          </w:p>
        </w:tc>
      </w:tr>
    </w:tbl>
    <w:p w:rsidR="000927AC" w:rsidRDefault="000927AC" w:rsidP="000927AC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Pr="00FA799D" w:rsidRDefault="00FA799D" w:rsidP="00FA799D">
      <w:pPr>
        <w:autoSpaceDE w:val="0"/>
        <w:spacing w:line="480" w:lineRule="auto"/>
        <w:jc w:val="center"/>
        <w:rPr>
          <w:b/>
          <w:sz w:val="22"/>
          <w:szCs w:val="22"/>
        </w:rPr>
      </w:pPr>
      <w:r w:rsidRPr="00FA799D">
        <w:rPr>
          <w:b/>
          <w:sz w:val="22"/>
          <w:szCs w:val="22"/>
        </w:rPr>
        <w:t>FIRMA</w:t>
      </w: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B32472" w:rsidRDefault="00B32472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bookmarkEnd w:id="0"/>
    <w:p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sectPr w:rsidR="00FC46A5" w:rsidSect="00FA799D">
      <w:footerReference w:type="even" r:id="rId12"/>
      <w:footerReference w:type="default" r:id="rId13"/>
      <w:pgSz w:w="11907" w:h="16839" w:code="9"/>
      <w:pgMar w:top="284" w:right="1134" w:bottom="1134" w:left="993" w:header="567" w:footer="229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17F2" w:rsidRDefault="005117F2">
      <w:r>
        <w:separator/>
      </w:r>
    </w:p>
  </w:endnote>
  <w:endnote w:type="continuationSeparator" w:id="1">
    <w:p w:rsidR="005117F2" w:rsidRDefault="005117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EB2" w:rsidRDefault="00C72197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BD1EB2" w:rsidRDefault="00BD1EB2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99D" w:rsidRDefault="00FA799D" w:rsidP="00FA799D">
    <w:pPr>
      <w:pStyle w:val="Pidipagina"/>
      <w:jc w:val="center"/>
      <w:rPr>
        <w:i/>
        <w:iCs/>
        <w:sz w:val="16"/>
        <w:szCs w:val="16"/>
      </w:rPr>
    </w:pPr>
    <w:r>
      <w:rPr>
        <w:i/>
        <w:iCs/>
        <w:sz w:val="16"/>
        <w:szCs w:val="16"/>
      </w:rPr>
      <w:t>Via Vicenza, 63  - 07026 OLBIA</w:t>
    </w:r>
  </w:p>
  <w:p w:rsidR="00FA799D" w:rsidRPr="00940693" w:rsidRDefault="00FA799D" w:rsidP="00FA799D">
    <w:pPr>
      <w:pStyle w:val="Pidipagina"/>
      <w:jc w:val="center"/>
      <w:rPr>
        <w:i/>
        <w:iCs/>
        <w:sz w:val="16"/>
        <w:szCs w:val="16"/>
      </w:rPr>
    </w:pPr>
    <w:r>
      <w:rPr>
        <w:i/>
        <w:iCs/>
        <w:sz w:val="16"/>
        <w:szCs w:val="16"/>
      </w:rPr>
      <w:t>C.M. SSTD010001</w:t>
    </w:r>
    <w:r w:rsidRPr="002009DA">
      <w:rPr>
        <w:i/>
        <w:iCs/>
        <w:sz w:val="16"/>
        <w:szCs w:val="16"/>
      </w:rPr>
      <w:t xml:space="preserve"> - C.F. </w:t>
    </w:r>
    <w:r>
      <w:rPr>
        <w:i/>
        <w:iCs/>
        <w:sz w:val="16"/>
        <w:szCs w:val="16"/>
      </w:rPr>
      <w:t xml:space="preserve">91025160903 </w:t>
    </w:r>
    <w:r w:rsidRPr="002009DA">
      <w:rPr>
        <w:i/>
        <w:iCs/>
        <w:sz w:val="16"/>
        <w:szCs w:val="16"/>
      </w:rPr>
      <w:t>- tel. 0</w:t>
    </w:r>
    <w:r>
      <w:rPr>
        <w:i/>
        <w:iCs/>
        <w:sz w:val="16"/>
        <w:szCs w:val="16"/>
      </w:rPr>
      <w:t>789</w:t>
    </w:r>
    <w:r w:rsidRPr="002009DA">
      <w:rPr>
        <w:i/>
        <w:iCs/>
        <w:sz w:val="16"/>
        <w:szCs w:val="16"/>
      </w:rPr>
      <w:t xml:space="preserve"> </w:t>
    </w:r>
    <w:r>
      <w:rPr>
        <w:i/>
        <w:iCs/>
        <w:sz w:val="16"/>
        <w:szCs w:val="16"/>
      </w:rPr>
      <w:t>66936</w:t>
    </w:r>
  </w:p>
  <w:p w:rsidR="00FA799D" w:rsidRPr="00841A10" w:rsidRDefault="00FA799D" w:rsidP="00FA799D">
    <w:pPr>
      <w:pStyle w:val="Pidipagina"/>
      <w:jc w:val="center"/>
      <w:rPr>
        <w:i/>
        <w:iCs/>
        <w:sz w:val="16"/>
        <w:szCs w:val="16"/>
      </w:rPr>
    </w:pPr>
    <w:r w:rsidRPr="00841A10">
      <w:rPr>
        <w:i/>
        <w:iCs/>
        <w:sz w:val="16"/>
        <w:szCs w:val="16"/>
      </w:rPr>
      <w:t xml:space="preserve">PEC </w:t>
    </w:r>
    <w:hyperlink r:id="rId1" w:history="1">
      <w:r w:rsidRPr="00841A10">
        <w:rPr>
          <w:rStyle w:val="Collegamentoipertestuale"/>
          <w:rFonts w:cs="Arial"/>
          <w:i/>
          <w:iCs/>
          <w:sz w:val="16"/>
          <w:szCs w:val="16"/>
        </w:rPr>
        <w:t>sstd010001@pec.istruzione.it</w:t>
      </w:r>
    </w:hyperlink>
    <w:r w:rsidRPr="00841A10">
      <w:rPr>
        <w:i/>
        <w:iCs/>
        <w:sz w:val="16"/>
        <w:szCs w:val="16"/>
      </w:rPr>
      <w:t xml:space="preserve">   -   e-mail: </w:t>
    </w:r>
    <w:hyperlink r:id="rId2" w:history="1">
      <w:r w:rsidRPr="00841A10">
        <w:rPr>
          <w:rStyle w:val="Collegamentoipertestuale"/>
          <w:rFonts w:cs="Arial"/>
          <w:i/>
          <w:iCs/>
          <w:sz w:val="16"/>
          <w:szCs w:val="16"/>
        </w:rPr>
        <w:t>sstd010001@istruzione.it</w:t>
      </w:r>
    </w:hyperlink>
    <w:r w:rsidRPr="00841A10">
      <w:rPr>
        <w:i/>
        <w:iCs/>
        <w:sz w:val="16"/>
        <w:szCs w:val="16"/>
      </w:rPr>
      <w:t xml:space="preserve"> - web: </w:t>
    </w:r>
    <w:hyperlink r:id="rId3" w:history="1">
      <w:r w:rsidRPr="00F33F10">
        <w:rPr>
          <w:rStyle w:val="Collegamentoipertestuale"/>
          <w:i/>
          <w:iCs/>
          <w:sz w:val="16"/>
          <w:szCs w:val="16"/>
        </w:rPr>
        <w:t>www.deffenu.edu.it</w:t>
      </w:r>
    </w:hyperlink>
    <w:r>
      <w:rPr>
        <w:rFonts w:ascii="Helvetica" w:hAnsi="Helvetica" w:cs="Helvetica"/>
        <w:sz w:val="14"/>
        <w:szCs w:val="14"/>
      </w:rPr>
      <w:t xml:space="preserve"> </w:t>
    </w:r>
  </w:p>
  <w:p w:rsidR="00FA799D" w:rsidRDefault="00FA799D">
    <w:pPr>
      <w:pStyle w:val="Pidipagina"/>
    </w:pPr>
  </w:p>
  <w:p w:rsidR="00BD1EB2" w:rsidRDefault="00BD1EB2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17F2" w:rsidRDefault="005117F2">
      <w:r>
        <w:separator/>
      </w:r>
    </w:p>
  </w:footnote>
  <w:footnote w:type="continuationSeparator" w:id="1">
    <w:p w:rsidR="005117F2" w:rsidRDefault="005117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1391C60"/>
    <w:multiLevelType w:val="hybridMultilevel"/>
    <w:tmpl w:val="3BC460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6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3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4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7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2"/>
  </w:num>
  <w:num w:numId="7">
    <w:abstractNumId w:val="9"/>
  </w:num>
  <w:num w:numId="8">
    <w:abstractNumId w:val="29"/>
  </w:num>
  <w:num w:numId="9">
    <w:abstractNumId w:val="26"/>
  </w:num>
  <w:num w:numId="10">
    <w:abstractNumId w:val="15"/>
  </w:num>
  <w:num w:numId="11">
    <w:abstractNumId w:val="43"/>
  </w:num>
  <w:num w:numId="12">
    <w:abstractNumId w:val="40"/>
  </w:num>
  <w:num w:numId="13">
    <w:abstractNumId w:val="24"/>
  </w:num>
  <w:num w:numId="14">
    <w:abstractNumId w:val="17"/>
  </w:num>
  <w:num w:numId="15">
    <w:abstractNumId w:val="27"/>
  </w:num>
  <w:num w:numId="16">
    <w:abstractNumId w:val="5"/>
  </w:num>
  <w:num w:numId="17">
    <w:abstractNumId w:val="35"/>
  </w:num>
  <w:num w:numId="18">
    <w:abstractNumId w:val="25"/>
  </w:num>
  <w:num w:numId="19">
    <w:abstractNumId w:val="36"/>
  </w:num>
  <w:num w:numId="20">
    <w:abstractNumId w:val="20"/>
  </w:num>
  <w:num w:numId="21">
    <w:abstractNumId w:val="11"/>
  </w:num>
  <w:num w:numId="22">
    <w:abstractNumId w:val="41"/>
  </w:num>
  <w:num w:numId="23">
    <w:abstractNumId w:val="10"/>
  </w:num>
  <w:num w:numId="24">
    <w:abstractNumId w:val="3"/>
  </w:num>
  <w:num w:numId="25">
    <w:abstractNumId w:val="4"/>
  </w:num>
  <w:num w:numId="26">
    <w:abstractNumId w:val="28"/>
  </w:num>
  <w:num w:numId="27">
    <w:abstractNumId w:val="44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14"/>
  </w:num>
  <w:num w:numId="32">
    <w:abstractNumId w:val="33"/>
  </w:num>
  <w:num w:numId="33">
    <w:abstractNumId w:val="18"/>
  </w:num>
  <w:num w:numId="34">
    <w:abstractNumId w:val="37"/>
  </w:num>
  <w:num w:numId="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0"/>
  </w:num>
  <w:num w:numId="37">
    <w:abstractNumId w:val="16"/>
  </w:num>
  <w:num w:numId="38">
    <w:abstractNumId w:val="45"/>
  </w:num>
  <w:num w:numId="39">
    <w:abstractNumId w:val="31"/>
  </w:num>
  <w:num w:numId="40">
    <w:abstractNumId w:val="42"/>
  </w:num>
  <w:num w:numId="41">
    <w:abstractNumId w:val="32"/>
  </w:num>
  <w:num w:numId="42">
    <w:abstractNumId w:val="7"/>
  </w:num>
  <w:num w:numId="43">
    <w:abstractNumId w:val="13"/>
  </w:num>
  <w:num w:numId="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8"/>
  </w:num>
  <w:num w:numId="47">
    <w:abstractNumId w:val="39"/>
  </w:num>
  <w:num w:numId="48">
    <w:abstractNumId w:val="23"/>
  </w:num>
  <w:num w:numId="49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4AEB"/>
    <w:rsid w:val="00087DC5"/>
    <w:rsid w:val="000927AC"/>
    <w:rsid w:val="00093495"/>
    <w:rsid w:val="000A19BA"/>
    <w:rsid w:val="000A2C09"/>
    <w:rsid w:val="000A5F66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2FA0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46E65"/>
    <w:rsid w:val="0015020E"/>
    <w:rsid w:val="001508F3"/>
    <w:rsid w:val="00154F0E"/>
    <w:rsid w:val="001600CB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4E82"/>
    <w:rsid w:val="0018773E"/>
    <w:rsid w:val="00191BAE"/>
    <w:rsid w:val="001A234A"/>
    <w:rsid w:val="001A48CD"/>
    <w:rsid w:val="001A5909"/>
    <w:rsid w:val="001A6378"/>
    <w:rsid w:val="001B1257"/>
    <w:rsid w:val="001B1415"/>
    <w:rsid w:val="001B2412"/>
    <w:rsid w:val="001B25BF"/>
    <w:rsid w:val="001B484F"/>
    <w:rsid w:val="001B7378"/>
    <w:rsid w:val="001C0302"/>
    <w:rsid w:val="001C032B"/>
    <w:rsid w:val="001C1669"/>
    <w:rsid w:val="001C2AE1"/>
    <w:rsid w:val="001C6C49"/>
    <w:rsid w:val="001D4B64"/>
    <w:rsid w:val="001D66BF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16374"/>
    <w:rsid w:val="00222A56"/>
    <w:rsid w:val="002247FE"/>
    <w:rsid w:val="00225146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444B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6BC4"/>
    <w:rsid w:val="0030701D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5BD8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D72BA"/>
    <w:rsid w:val="003E076D"/>
    <w:rsid w:val="003E18F4"/>
    <w:rsid w:val="003E25E3"/>
    <w:rsid w:val="003E2DA4"/>
    <w:rsid w:val="003E2E35"/>
    <w:rsid w:val="003E4842"/>
    <w:rsid w:val="003E5C47"/>
    <w:rsid w:val="003F5439"/>
    <w:rsid w:val="00406D65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187"/>
    <w:rsid w:val="00446355"/>
    <w:rsid w:val="0044774A"/>
    <w:rsid w:val="004563DD"/>
    <w:rsid w:val="004572BB"/>
    <w:rsid w:val="00460B7D"/>
    <w:rsid w:val="00462440"/>
    <w:rsid w:val="00462A5B"/>
    <w:rsid w:val="00463BF4"/>
    <w:rsid w:val="004652D3"/>
    <w:rsid w:val="004657B2"/>
    <w:rsid w:val="00471D36"/>
    <w:rsid w:val="004722C2"/>
    <w:rsid w:val="00476043"/>
    <w:rsid w:val="00484CE2"/>
    <w:rsid w:val="00485D17"/>
    <w:rsid w:val="004914CB"/>
    <w:rsid w:val="004962C3"/>
    <w:rsid w:val="00497369"/>
    <w:rsid w:val="004A5D71"/>
    <w:rsid w:val="004B62EF"/>
    <w:rsid w:val="004C01A7"/>
    <w:rsid w:val="004D1824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7F2"/>
    <w:rsid w:val="00511E9C"/>
    <w:rsid w:val="00515521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40D9"/>
    <w:rsid w:val="005B65B5"/>
    <w:rsid w:val="005C77DE"/>
    <w:rsid w:val="005D52C0"/>
    <w:rsid w:val="005D6165"/>
    <w:rsid w:val="005D742D"/>
    <w:rsid w:val="005E0503"/>
    <w:rsid w:val="005E17EE"/>
    <w:rsid w:val="005E1E0C"/>
    <w:rsid w:val="005E2288"/>
    <w:rsid w:val="005E387E"/>
    <w:rsid w:val="005E53CE"/>
    <w:rsid w:val="005E721D"/>
    <w:rsid w:val="005F1367"/>
    <w:rsid w:val="005F2882"/>
    <w:rsid w:val="005F5051"/>
    <w:rsid w:val="005F72D5"/>
    <w:rsid w:val="006008A3"/>
    <w:rsid w:val="006058BB"/>
    <w:rsid w:val="00606B2E"/>
    <w:rsid w:val="00606E05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E71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554D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213C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7F72D6"/>
    <w:rsid w:val="00801BA6"/>
    <w:rsid w:val="008122E8"/>
    <w:rsid w:val="00813565"/>
    <w:rsid w:val="00815D29"/>
    <w:rsid w:val="00826E9F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1C1"/>
    <w:rsid w:val="008857BF"/>
    <w:rsid w:val="00886859"/>
    <w:rsid w:val="008914AF"/>
    <w:rsid w:val="00897BDF"/>
    <w:rsid w:val="008A1E97"/>
    <w:rsid w:val="008A3783"/>
    <w:rsid w:val="008B1FC8"/>
    <w:rsid w:val="008B2FE0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463C"/>
    <w:rsid w:val="00906BD1"/>
    <w:rsid w:val="00906D6D"/>
    <w:rsid w:val="009105E1"/>
    <w:rsid w:val="0091078C"/>
    <w:rsid w:val="00920C37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2E7"/>
    <w:rsid w:val="00971485"/>
    <w:rsid w:val="00980B3C"/>
    <w:rsid w:val="0098483C"/>
    <w:rsid w:val="00990253"/>
    <w:rsid w:val="00990DB4"/>
    <w:rsid w:val="0099166D"/>
    <w:rsid w:val="0099330A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19B9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ACD"/>
    <w:rsid w:val="00A94EEE"/>
    <w:rsid w:val="00AA3384"/>
    <w:rsid w:val="00AA3E39"/>
    <w:rsid w:val="00AA69EE"/>
    <w:rsid w:val="00AA6CCD"/>
    <w:rsid w:val="00AA78E1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15C7"/>
    <w:rsid w:val="00AF29A1"/>
    <w:rsid w:val="00AF486F"/>
    <w:rsid w:val="00AF52DE"/>
    <w:rsid w:val="00B00B0E"/>
    <w:rsid w:val="00B037E8"/>
    <w:rsid w:val="00B03CC7"/>
    <w:rsid w:val="00B0459D"/>
    <w:rsid w:val="00B122F3"/>
    <w:rsid w:val="00B22435"/>
    <w:rsid w:val="00B2311E"/>
    <w:rsid w:val="00B23FD6"/>
    <w:rsid w:val="00B31B50"/>
    <w:rsid w:val="00B32472"/>
    <w:rsid w:val="00B325B9"/>
    <w:rsid w:val="00B33F7A"/>
    <w:rsid w:val="00B353E9"/>
    <w:rsid w:val="00B36274"/>
    <w:rsid w:val="00B36800"/>
    <w:rsid w:val="00B419CF"/>
    <w:rsid w:val="00B51682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A6BDB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2DC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5BAA"/>
    <w:rsid w:val="00C47403"/>
    <w:rsid w:val="00C51601"/>
    <w:rsid w:val="00C52FC2"/>
    <w:rsid w:val="00C572D7"/>
    <w:rsid w:val="00C61D88"/>
    <w:rsid w:val="00C707A2"/>
    <w:rsid w:val="00C711D2"/>
    <w:rsid w:val="00C72197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445E"/>
    <w:rsid w:val="00CF5402"/>
    <w:rsid w:val="00D02160"/>
    <w:rsid w:val="00D0520A"/>
    <w:rsid w:val="00D1518D"/>
    <w:rsid w:val="00D163F1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4CE3"/>
    <w:rsid w:val="00DD613A"/>
    <w:rsid w:val="00DD704B"/>
    <w:rsid w:val="00DE0AB9"/>
    <w:rsid w:val="00DE2294"/>
    <w:rsid w:val="00DE7661"/>
    <w:rsid w:val="00DE791F"/>
    <w:rsid w:val="00DF0084"/>
    <w:rsid w:val="00DF127D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234FB"/>
    <w:rsid w:val="00E323BE"/>
    <w:rsid w:val="00E34D43"/>
    <w:rsid w:val="00E37236"/>
    <w:rsid w:val="00E43921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779F8"/>
    <w:rsid w:val="00E82ABC"/>
    <w:rsid w:val="00E8420A"/>
    <w:rsid w:val="00E8745B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7268E"/>
    <w:rsid w:val="00F74D79"/>
    <w:rsid w:val="00F800D7"/>
    <w:rsid w:val="00F814AD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A799D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6EFE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link w:val="IntestazioneCaratter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99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testazioneCarattere">
    <w:name w:val="Intestazione Carattere"/>
    <w:link w:val="Intestazione"/>
    <w:locked/>
    <w:rsid w:val="00FA799D"/>
  </w:style>
  <w:style w:type="character" w:customStyle="1" w:styleId="PidipaginaCarattere">
    <w:name w:val="Piè di pagina Carattere"/>
    <w:basedOn w:val="Carpredefinitoparagrafo"/>
    <w:link w:val="Pidipagina"/>
    <w:uiPriority w:val="99"/>
    <w:rsid w:val="00FA79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google.it/url?sa=i&amp;source=images&amp;cd=&amp;cad=rja&amp;docid=KWcK_mCxYqEgiM&amp;tbnid=eEHLvBAbre4PCM:&amp;ved=0CAgQjRwwAA&amp;url=http://leilaorlando.blogspot.com/2012/11/la-bandiera-europea.html&amp;ei=tyhEUfXTOcbiOuXggLgM&amp;psig=AFQjCNGDMQHHaK8C9ip14awbTKvr3tJJSg&amp;ust=1363507767969464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effenu.edu.it" TargetMode="External"/><Relationship Id="rId2" Type="http://schemas.openxmlformats.org/officeDocument/2006/relationships/hyperlink" Target="mailto:sstd010001@istruzione.it" TargetMode="External"/><Relationship Id="rId1" Type="http://schemas.openxmlformats.org/officeDocument/2006/relationships/hyperlink" Target="mailto:sstd010001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52BCE2-E7EC-4AA9-96DD-5DC2A9770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Utente Windows</cp:lastModifiedBy>
  <cp:revision>5</cp:revision>
  <cp:lastPrinted>2017-09-07T10:02:00Z</cp:lastPrinted>
  <dcterms:created xsi:type="dcterms:W3CDTF">2026-09-24T21:02:00Z</dcterms:created>
  <dcterms:modified xsi:type="dcterms:W3CDTF">2026-09-25T08:12:00Z</dcterms:modified>
</cp:coreProperties>
</file>