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2792" w:rsidRDefault="0096628D" w:rsidP="00C92CE2">
      <w:pPr>
        <w:ind w:left="-284"/>
        <w:jc w:val="both"/>
        <w:rPr>
          <w:rFonts w:asciiTheme="minorHAnsi" w:eastAsiaTheme="minorEastAsia" w:hAnsiTheme="minorHAnsi" w:cstheme="minorHAnsi"/>
          <w:bCs/>
          <w:sz w:val="24"/>
          <w:szCs w:val="24"/>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rsidR="00661C95" w:rsidRDefault="00661C95"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661C95">
        <w:rPr>
          <w:rFonts w:asciiTheme="minorHAnsi" w:eastAsiaTheme="minorEastAsia" w:hAnsiTheme="minorHAnsi" w:cstheme="minorHAnsi"/>
          <w:bCs/>
          <w:noProof/>
          <w:sz w:val="24"/>
          <w:szCs w:val="24"/>
        </w:rPr>
        <w:drawing>
          <wp:inline distT="0" distB="0" distL="0" distR="0">
            <wp:extent cx="6210300" cy="638412"/>
            <wp:effectExtent l="0" t="0" r="0" b="0"/>
            <wp:docPr id="182476371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10300" cy="638412"/>
                    </a:xfrm>
                    <a:prstGeom prst="rect">
                      <a:avLst/>
                    </a:prstGeom>
                    <a:noFill/>
                    <a:ln>
                      <a:noFill/>
                    </a:ln>
                  </pic:spPr>
                </pic:pic>
              </a:graphicData>
            </a:graphic>
          </wp:inline>
        </w:drawing>
      </w:r>
    </w:p>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77"/>
        <w:gridCol w:w="6942"/>
        <w:gridCol w:w="1577"/>
      </w:tblGrid>
      <w:tr w:rsidR="00661C95" w:rsidTr="003E419E">
        <w:trPr>
          <w:jc w:val="center"/>
        </w:trPr>
        <w:tc>
          <w:tcPr>
            <w:tcW w:w="10648" w:type="dxa"/>
            <w:gridSpan w:val="3"/>
          </w:tcPr>
          <w:p w:rsidR="00661C95" w:rsidRDefault="00661C95" w:rsidP="003E419E">
            <w:pPr>
              <w:pStyle w:val="Intestazione"/>
              <w:tabs>
                <w:tab w:val="clear" w:pos="9638"/>
              </w:tabs>
              <w:jc w:val="center"/>
            </w:pPr>
            <w:r>
              <w:rPr>
                <w:noProof/>
              </w:rPr>
              <w:drawing>
                <wp:anchor distT="0" distB="0" distL="114300" distR="114300" simplePos="0" relativeHeight="251660288" behindDoc="1" locked="0" layoutInCell="1" allowOverlap="1">
                  <wp:simplePos x="0" y="0"/>
                  <wp:positionH relativeFrom="column">
                    <wp:posOffset>21590</wp:posOffset>
                  </wp:positionH>
                  <wp:positionV relativeFrom="paragraph">
                    <wp:posOffset>97155</wp:posOffset>
                  </wp:positionV>
                  <wp:extent cx="655955" cy="647700"/>
                  <wp:effectExtent l="19050" t="0" r="0" b="0"/>
                  <wp:wrapNone/>
                  <wp:docPr id="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655955" cy="647700"/>
                          </a:xfrm>
                          <a:prstGeom prst="rect">
                            <a:avLst/>
                          </a:prstGeom>
                          <a:noFill/>
                        </pic:spPr>
                      </pic:pic>
                    </a:graphicData>
                  </a:graphic>
                </wp:anchor>
              </w:drawing>
            </w:r>
            <w:r>
              <w:rPr>
                <w:noProof/>
              </w:rPr>
              <w:drawing>
                <wp:anchor distT="0" distB="0" distL="114300" distR="114300" simplePos="0" relativeHeight="251659264" behindDoc="1" locked="0" layoutInCell="1" allowOverlap="1">
                  <wp:simplePos x="0" y="0"/>
                  <wp:positionH relativeFrom="column">
                    <wp:posOffset>5842635</wp:posOffset>
                  </wp:positionH>
                  <wp:positionV relativeFrom="paragraph">
                    <wp:posOffset>58420</wp:posOffset>
                  </wp:positionV>
                  <wp:extent cx="724535" cy="381635"/>
                  <wp:effectExtent l="19050" t="0" r="0" b="0"/>
                  <wp:wrapNone/>
                  <wp:docPr id="8" name="Immagine 6" descr="http://1.bp.blogspot.com/-eJ2xU7IgKuI/UKbEh3ZRVUI/AAAAAAAAAGQ/QAfIj2nzVB0/s1600/bandiera+europea.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descr="http://1.bp.blogspot.com/-eJ2xU7IgKuI/UKbEh3ZRVUI/AAAAAAAAAGQ/QAfIj2nzVB0/s1600/bandiera+europea.jpg"/>
                          <pic:cNvPicPr>
                            <a:picLocks noChangeAspect="1" noChangeArrowheads="1"/>
                          </pic:cNvPicPr>
                        </pic:nvPicPr>
                        <pic:blipFill>
                          <a:blip r:embed="rId11" cstate="print"/>
                          <a:srcRect/>
                          <a:stretch>
                            <a:fillRect/>
                          </a:stretch>
                        </pic:blipFill>
                        <pic:spPr bwMode="auto">
                          <a:xfrm>
                            <a:off x="0" y="0"/>
                            <a:ext cx="724535" cy="381635"/>
                          </a:xfrm>
                          <a:prstGeom prst="rect">
                            <a:avLst/>
                          </a:prstGeom>
                          <a:noFill/>
                          <a:ln w="9525">
                            <a:noFill/>
                            <a:miter lim="800000"/>
                            <a:headEnd/>
                            <a:tailEnd/>
                          </a:ln>
                        </pic:spPr>
                      </pic:pic>
                    </a:graphicData>
                  </a:graphic>
                </wp:anchor>
              </w:drawing>
            </w:r>
          </w:p>
        </w:tc>
      </w:tr>
      <w:tr w:rsidR="00661C95" w:rsidTr="003E419E">
        <w:trPr>
          <w:jc w:val="center"/>
        </w:trPr>
        <w:tc>
          <w:tcPr>
            <w:tcW w:w="1689" w:type="dxa"/>
            <w:vAlign w:val="center"/>
          </w:tcPr>
          <w:p w:rsidR="00661C95" w:rsidRDefault="00661C95" w:rsidP="003E419E">
            <w:pPr>
              <w:pStyle w:val="Intestazione"/>
              <w:tabs>
                <w:tab w:val="clear" w:pos="9638"/>
              </w:tabs>
            </w:pPr>
          </w:p>
        </w:tc>
        <w:tc>
          <w:tcPr>
            <w:tcW w:w="7153" w:type="dxa"/>
            <w:vAlign w:val="center"/>
          </w:tcPr>
          <w:p w:rsidR="00661C95" w:rsidRDefault="00185D8F" w:rsidP="003E419E">
            <w:pPr>
              <w:pStyle w:val="Intestazione"/>
              <w:tabs>
                <w:tab w:val="clear" w:pos="9638"/>
              </w:tabs>
              <w:jc w:val="center"/>
            </w:pPr>
            <w:r w:rsidRPr="00185D8F">
              <w:rPr>
                <w:color w:val="003366"/>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273.75pt;height:26.25pt" strokecolor="#036">
                  <v:shadow color="#868686"/>
                  <v:textpath style="font-family:&quot;Arial Black&quot;;font-size:14pt;v-text-kern:t" trim="t" fitpath="t" string="Istituto  Tecnico  Statale&#10;&quot;  Attilio  Deffenu &quot; OLBIA   &#10;"/>
                </v:shape>
              </w:pict>
            </w:r>
          </w:p>
        </w:tc>
        <w:tc>
          <w:tcPr>
            <w:tcW w:w="1806" w:type="dxa"/>
            <w:vAlign w:val="center"/>
          </w:tcPr>
          <w:p w:rsidR="00661C95" w:rsidRDefault="00661C95" w:rsidP="003E419E">
            <w:pPr>
              <w:pStyle w:val="Intestazione"/>
              <w:tabs>
                <w:tab w:val="clear" w:pos="9638"/>
              </w:tabs>
              <w:jc w:val="right"/>
            </w:pPr>
          </w:p>
        </w:tc>
      </w:tr>
    </w:tbl>
    <w:p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                                                                                                            </w:t>
      </w:r>
    </w:p>
    <w:p w:rsidR="00C92CE2" w:rsidRDefault="00C92CE2"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p>
    <w:p w:rsidR="00862792" w:rsidRPr="00661C95" w:rsidRDefault="00862792" w:rsidP="00EA6B97">
      <w:pPr>
        <w:overflowPunct w:val="0"/>
        <w:autoSpaceDE w:val="0"/>
        <w:autoSpaceDN w:val="0"/>
        <w:adjustRightInd w:val="0"/>
        <w:spacing w:line="276" w:lineRule="auto"/>
        <w:jc w:val="both"/>
        <w:textAlignment w:val="baseline"/>
        <w:rPr>
          <w:rFonts w:eastAsiaTheme="minorEastAsia"/>
          <w:b/>
          <w:bCs/>
          <w:i/>
          <w:iCs/>
          <w:sz w:val="22"/>
          <w:szCs w:val="22"/>
        </w:rPr>
      </w:pPr>
      <w:r w:rsidRPr="00661C95">
        <w:rPr>
          <w:rFonts w:eastAsiaTheme="minorEastAsia"/>
          <w:b/>
          <w:bCs/>
          <w:i/>
          <w:iCs/>
          <w:sz w:val="22"/>
          <w:szCs w:val="22"/>
        </w:rPr>
        <w:t>OGGETTO: DICHIARAZIONE DI INSUSSISTENZA CAUSE OSTATIVE PER IL RUOL</w:t>
      </w:r>
      <w:r w:rsidR="00D04C98" w:rsidRPr="00661C95">
        <w:rPr>
          <w:rFonts w:eastAsiaTheme="minorEastAsia"/>
          <w:b/>
          <w:bCs/>
          <w:i/>
          <w:iCs/>
          <w:sz w:val="22"/>
          <w:szCs w:val="22"/>
        </w:rPr>
        <w:t xml:space="preserve">O DI </w:t>
      </w:r>
      <w:r w:rsidR="00FD1FB7">
        <w:rPr>
          <w:rFonts w:eastAsiaTheme="minorEastAsia"/>
          <w:b/>
          <w:bCs/>
          <w:i/>
          <w:iCs/>
          <w:sz w:val="22"/>
          <w:szCs w:val="22"/>
        </w:rPr>
        <w:t>SUPPORTO DS E DSGA</w:t>
      </w:r>
    </w:p>
    <w:p w:rsidR="00661C95" w:rsidRPr="007615A3" w:rsidRDefault="00661C95" w:rsidP="00661C95">
      <w:pPr>
        <w:widowControl w:val="0"/>
        <w:tabs>
          <w:tab w:val="left" w:pos="1733"/>
        </w:tabs>
        <w:autoSpaceDE w:val="0"/>
        <w:autoSpaceDN w:val="0"/>
        <w:ind w:right="284"/>
        <w:jc w:val="both"/>
        <w:rPr>
          <w:i/>
          <w:iCs/>
          <w:sz w:val="22"/>
          <w:szCs w:val="22"/>
        </w:rPr>
      </w:pPr>
      <w:bookmarkStart w:id="0" w:name="_Hlk211507041"/>
      <w:r w:rsidRPr="007615A3">
        <w:rPr>
          <w:i/>
          <w:iCs/>
          <w:sz w:val="22"/>
          <w:szCs w:val="22"/>
        </w:rPr>
        <w:t>Fondi Strutturali Europei – Programma Nazionale “Scuola e competenze” 2021-2027 –</w:t>
      </w:r>
      <w:r w:rsidRPr="007615A3">
        <w:rPr>
          <w:iCs/>
          <w:sz w:val="22"/>
          <w:szCs w:val="22"/>
        </w:rPr>
        <w:t xml:space="preserve"> </w:t>
      </w:r>
      <w:r w:rsidRPr="007615A3">
        <w:rPr>
          <w:i/>
          <w:iCs/>
          <w:sz w:val="22"/>
          <w:szCs w:val="22"/>
        </w:rPr>
        <w:t>Priorità 01 – Scuola e competenze – Fondo Sociale Europeo Plus (FSE+) – Obiettivo Specifico ESO4.5, Azione ESO4.5. A2 – Sotto azione ESO4.5. A2.B, interventi di cui al decreto del Ministro dell’istruzione e del merito n. 38 del 6 marzo 2026, Avviso 95165 del 24/04/2026 – Formazione docenti.”, in attuazione del regolamento (UE) 2021/1060 - Obiettivo specifico ESO4.5 “Migliorare i sistemi di istruzione e di formazione”, del Programma nazionale “Scuola e competenze” per il periodo di programmazione 2021-2027</w:t>
      </w:r>
    </w:p>
    <w:bookmarkEnd w:id="0"/>
    <w:p w:rsidR="00661C95" w:rsidRPr="007615A3" w:rsidRDefault="00661C95" w:rsidP="00661C95">
      <w:pPr>
        <w:widowControl w:val="0"/>
        <w:tabs>
          <w:tab w:val="left" w:pos="1733"/>
        </w:tabs>
        <w:autoSpaceDE w:val="0"/>
        <w:autoSpaceDN w:val="0"/>
        <w:ind w:right="284"/>
        <w:rPr>
          <w:rFonts w:eastAsia="Calibri"/>
          <w:bCs/>
          <w:i/>
          <w:iCs/>
          <w:sz w:val="22"/>
          <w:szCs w:val="22"/>
          <w:lang w:eastAsia="en-US"/>
        </w:rPr>
      </w:pPr>
      <w:r w:rsidRPr="007615A3">
        <w:rPr>
          <w:rFonts w:eastAsia="Calibri"/>
          <w:bCs/>
          <w:i/>
          <w:iCs/>
          <w:sz w:val="22"/>
          <w:szCs w:val="22"/>
          <w:lang w:eastAsia="en-US"/>
        </w:rPr>
        <w:t xml:space="preserve">CUP: </w:t>
      </w:r>
      <w:r w:rsidRPr="007615A3">
        <w:rPr>
          <w:i/>
          <w:iCs/>
          <w:sz w:val="22"/>
          <w:szCs w:val="22"/>
        </w:rPr>
        <w:t>F74D26001780007</w:t>
      </w:r>
    </w:p>
    <w:p w:rsidR="00661C95" w:rsidRDefault="00661C95" w:rsidP="00661C95">
      <w:pPr>
        <w:autoSpaceDE w:val="0"/>
        <w:autoSpaceDN w:val="0"/>
        <w:adjustRightInd w:val="0"/>
        <w:rPr>
          <w:i/>
          <w:iCs/>
          <w:sz w:val="22"/>
          <w:szCs w:val="22"/>
        </w:rPr>
      </w:pPr>
      <w:r w:rsidRPr="007615A3">
        <w:rPr>
          <w:rFonts w:eastAsia="Calibri"/>
          <w:bCs/>
          <w:i/>
          <w:iCs/>
          <w:color w:val="000000"/>
          <w:sz w:val="22"/>
          <w:szCs w:val="22"/>
          <w:lang w:eastAsia="en-US"/>
        </w:rPr>
        <w:t xml:space="preserve">CNP: </w:t>
      </w:r>
      <w:r w:rsidRPr="007615A3">
        <w:rPr>
          <w:i/>
          <w:iCs/>
          <w:sz w:val="22"/>
          <w:szCs w:val="22"/>
        </w:rPr>
        <w:t>ESO4.5.A2.B-FSEPN-SA-2026-36</w:t>
      </w:r>
    </w:p>
    <w:p w:rsidR="00661C95" w:rsidRPr="007615A3" w:rsidRDefault="00661C95" w:rsidP="00661C95">
      <w:pPr>
        <w:autoSpaceDE w:val="0"/>
        <w:autoSpaceDN w:val="0"/>
        <w:adjustRightInd w:val="0"/>
        <w:rPr>
          <w:sz w:val="22"/>
          <w:szCs w:val="22"/>
        </w:rPr>
      </w:pPr>
      <w:r>
        <w:rPr>
          <w:i/>
          <w:iCs/>
          <w:sz w:val="22"/>
          <w:szCs w:val="22"/>
        </w:rPr>
        <w:t xml:space="preserve">Titolo progetto: </w:t>
      </w:r>
      <w:r w:rsidRPr="00E33932">
        <w:rPr>
          <w:i/>
          <w:iCs/>
          <w:sz w:val="22"/>
          <w:szCs w:val="22"/>
        </w:rPr>
        <w:t>Formazione continua Deffenu</w:t>
      </w:r>
    </w:p>
    <w:p w:rsid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rsidR="00862792" w:rsidRPr="00661C95" w:rsidRDefault="00862792" w:rsidP="00661C95">
      <w:pPr>
        <w:overflowPunct w:val="0"/>
        <w:autoSpaceDE w:val="0"/>
        <w:autoSpaceDN w:val="0"/>
        <w:adjustRightInd w:val="0"/>
        <w:spacing w:line="480" w:lineRule="auto"/>
        <w:jc w:val="both"/>
        <w:textAlignment w:val="baseline"/>
        <w:rPr>
          <w:rFonts w:eastAsiaTheme="minorEastAsia"/>
          <w:b/>
          <w:bCs/>
          <w:sz w:val="22"/>
          <w:szCs w:val="22"/>
        </w:rPr>
      </w:pPr>
      <w:r w:rsidRPr="00661C95">
        <w:rPr>
          <w:rFonts w:eastAsiaTheme="minorEastAsia"/>
          <w:b/>
          <w:bCs/>
          <w:sz w:val="22"/>
          <w:szCs w:val="22"/>
        </w:rPr>
        <w:t>Il sottoscritto __________________________________</w:t>
      </w:r>
      <w:r w:rsidR="00661C95">
        <w:rPr>
          <w:rFonts w:eastAsiaTheme="minorEastAsia"/>
          <w:b/>
          <w:bCs/>
          <w:sz w:val="22"/>
          <w:szCs w:val="22"/>
        </w:rPr>
        <w:t>________________________________________</w:t>
      </w:r>
    </w:p>
    <w:p w:rsidR="00862792" w:rsidRPr="00661C95" w:rsidRDefault="00862792" w:rsidP="00661C95">
      <w:pPr>
        <w:overflowPunct w:val="0"/>
        <w:autoSpaceDE w:val="0"/>
        <w:autoSpaceDN w:val="0"/>
        <w:adjustRightInd w:val="0"/>
        <w:spacing w:line="480" w:lineRule="auto"/>
        <w:jc w:val="both"/>
        <w:textAlignment w:val="baseline"/>
        <w:rPr>
          <w:rFonts w:eastAsiaTheme="minorEastAsia"/>
          <w:b/>
          <w:bCs/>
          <w:sz w:val="22"/>
          <w:szCs w:val="22"/>
        </w:rPr>
      </w:pPr>
      <w:r w:rsidRPr="00661C95">
        <w:rPr>
          <w:rFonts w:eastAsiaTheme="minorEastAsia"/>
          <w:b/>
          <w:bCs/>
          <w:sz w:val="22"/>
          <w:szCs w:val="22"/>
        </w:rPr>
        <w:t xml:space="preserve"> Nato a _______________</w:t>
      </w:r>
      <w:r w:rsidR="00661C95">
        <w:rPr>
          <w:rFonts w:eastAsiaTheme="minorEastAsia"/>
          <w:b/>
          <w:bCs/>
          <w:sz w:val="22"/>
          <w:szCs w:val="22"/>
        </w:rPr>
        <w:t>_______________________________ (_____)</w:t>
      </w:r>
      <w:r w:rsidRPr="00661C95">
        <w:rPr>
          <w:rFonts w:eastAsiaTheme="minorEastAsia"/>
          <w:b/>
          <w:bCs/>
          <w:sz w:val="22"/>
          <w:szCs w:val="22"/>
        </w:rPr>
        <w:t xml:space="preserve"> il______________</w:t>
      </w:r>
      <w:r w:rsidR="00661C95">
        <w:rPr>
          <w:rFonts w:eastAsiaTheme="minorEastAsia"/>
          <w:b/>
          <w:bCs/>
          <w:sz w:val="22"/>
          <w:szCs w:val="22"/>
        </w:rPr>
        <w:t>________ residente a________________________________________________________________________ (</w:t>
      </w:r>
      <w:r w:rsidRPr="00661C95">
        <w:rPr>
          <w:rFonts w:eastAsiaTheme="minorEastAsia"/>
          <w:b/>
          <w:bCs/>
          <w:sz w:val="22"/>
          <w:szCs w:val="22"/>
        </w:rPr>
        <w:t>_____</w:t>
      </w:r>
      <w:r w:rsidR="00661C95">
        <w:rPr>
          <w:rFonts w:eastAsiaTheme="minorEastAsia"/>
          <w:b/>
          <w:bCs/>
          <w:sz w:val="22"/>
          <w:szCs w:val="22"/>
        </w:rPr>
        <w:t xml:space="preserve">) </w:t>
      </w:r>
      <w:r w:rsidRPr="00661C95">
        <w:rPr>
          <w:rFonts w:eastAsiaTheme="minorEastAsia"/>
          <w:b/>
          <w:bCs/>
          <w:sz w:val="22"/>
          <w:szCs w:val="22"/>
        </w:rPr>
        <w:t>Via________________</w:t>
      </w:r>
      <w:r w:rsidR="00661C95">
        <w:rPr>
          <w:rFonts w:eastAsiaTheme="minorEastAsia"/>
          <w:b/>
          <w:bCs/>
          <w:sz w:val="22"/>
          <w:szCs w:val="22"/>
        </w:rPr>
        <w:t xml:space="preserve">__________________ </w:t>
      </w:r>
      <w:r w:rsidRPr="00661C95">
        <w:rPr>
          <w:rFonts w:eastAsiaTheme="minorEastAsia"/>
          <w:b/>
          <w:bCs/>
          <w:sz w:val="22"/>
          <w:szCs w:val="22"/>
        </w:rPr>
        <w:t xml:space="preserve"> Codice Fiscale __________________</w:t>
      </w:r>
      <w:r w:rsidR="00661C95">
        <w:rPr>
          <w:rFonts w:eastAsiaTheme="minorEastAsia"/>
          <w:b/>
          <w:bCs/>
          <w:sz w:val="22"/>
          <w:szCs w:val="22"/>
        </w:rPr>
        <w:t>___________________</w:t>
      </w:r>
      <w:r w:rsidRPr="00661C95">
        <w:rPr>
          <w:rFonts w:eastAsiaTheme="minorEastAsia"/>
          <w:b/>
          <w:bCs/>
          <w:sz w:val="22"/>
          <w:szCs w:val="22"/>
        </w:rPr>
        <w:t xml:space="preserve"> </w:t>
      </w:r>
    </w:p>
    <w:p w:rsidR="00862792" w:rsidRPr="00661C95" w:rsidRDefault="00862792" w:rsidP="00661C95">
      <w:pPr>
        <w:overflowPunct w:val="0"/>
        <w:autoSpaceDE w:val="0"/>
        <w:autoSpaceDN w:val="0"/>
        <w:adjustRightInd w:val="0"/>
        <w:spacing w:line="276" w:lineRule="auto"/>
        <w:jc w:val="both"/>
        <w:textAlignment w:val="baseline"/>
        <w:rPr>
          <w:rFonts w:eastAsiaTheme="minorEastAsia"/>
          <w:b/>
          <w:bCs/>
          <w:sz w:val="22"/>
          <w:szCs w:val="22"/>
        </w:rPr>
      </w:pPr>
    </w:p>
    <w:p w:rsidR="00661C95" w:rsidRDefault="00661C95" w:rsidP="00862792">
      <w:pPr>
        <w:overflowPunct w:val="0"/>
        <w:autoSpaceDE w:val="0"/>
        <w:autoSpaceDN w:val="0"/>
        <w:adjustRightInd w:val="0"/>
        <w:spacing w:line="276" w:lineRule="auto"/>
        <w:textAlignment w:val="baseline"/>
        <w:rPr>
          <w:rFonts w:eastAsiaTheme="minorEastAsia"/>
          <w:b/>
          <w:bCs/>
          <w:sz w:val="22"/>
          <w:szCs w:val="22"/>
        </w:rPr>
      </w:pPr>
      <w:r>
        <w:rPr>
          <w:rFonts w:eastAsiaTheme="minorEastAsia"/>
          <w:b/>
          <w:bCs/>
          <w:sz w:val="22"/>
          <w:szCs w:val="22"/>
        </w:rPr>
        <w:t xml:space="preserve">Candidato </w:t>
      </w:r>
      <w:r w:rsidRPr="00661C95">
        <w:rPr>
          <w:rFonts w:eastAsiaTheme="minorEastAsia"/>
          <w:b/>
          <w:bCs/>
          <w:sz w:val="22"/>
          <w:szCs w:val="22"/>
        </w:rPr>
        <w:t>per il progetto di cui in oggetto</w:t>
      </w:r>
      <w:r>
        <w:rPr>
          <w:rFonts w:eastAsiaTheme="minorEastAsia"/>
          <w:b/>
          <w:bCs/>
          <w:sz w:val="22"/>
          <w:szCs w:val="22"/>
        </w:rPr>
        <w:t xml:space="preserve"> </w:t>
      </w:r>
      <w:r w:rsidR="00862792" w:rsidRPr="00661C95">
        <w:rPr>
          <w:rFonts w:eastAsiaTheme="minorEastAsia"/>
          <w:b/>
          <w:bCs/>
          <w:sz w:val="22"/>
          <w:szCs w:val="22"/>
        </w:rPr>
        <w:t>nel ruolo di</w:t>
      </w:r>
      <w:r w:rsidR="00FD1FB7">
        <w:rPr>
          <w:rFonts w:eastAsiaTheme="minorEastAsia"/>
          <w:b/>
          <w:bCs/>
          <w:sz w:val="22"/>
          <w:szCs w:val="22"/>
        </w:rPr>
        <w:t xml:space="preserve"> cui all’oggetto</w:t>
      </w:r>
    </w:p>
    <w:p w:rsidR="00661C95" w:rsidRDefault="00661C95" w:rsidP="00862792">
      <w:pPr>
        <w:overflowPunct w:val="0"/>
        <w:autoSpaceDE w:val="0"/>
        <w:autoSpaceDN w:val="0"/>
        <w:adjustRightInd w:val="0"/>
        <w:spacing w:line="276" w:lineRule="auto"/>
        <w:textAlignment w:val="baseline"/>
        <w:rPr>
          <w:rFonts w:eastAsiaTheme="minorEastAsia"/>
          <w:b/>
          <w:bCs/>
          <w:sz w:val="22"/>
          <w:szCs w:val="22"/>
        </w:rPr>
      </w:pPr>
    </w:p>
    <w:p w:rsidR="00862792" w:rsidRPr="00661C95" w:rsidRDefault="00862792" w:rsidP="00661C95">
      <w:pPr>
        <w:overflowPunct w:val="0"/>
        <w:autoSpaceDE w:val="0"/>
        <w:autoSpaceDN w:val="0"/>
        <w:adjustRightInd w:val="0"/>
        <w:spacing w:line="276" w:lineRule="auto"/>
        <w:jc w:val="center"/>
        <w:textAlignment w:val="baseline"/>
        <w:rPr>
          <w:rFonts w:eastAsiaTheme="minorEastAsia"/>
          <w:b/>
          <w:bCs/>
          <w:sz w:val="22"/>
          <w:szCs w:val="22"/>
        </w:rPr>
      </w:pPr>
      <w:r w:rsidRPr="00661C95">
        <w:rPr>
          <w:rFonts w:eastAsiaTheme="minorEastAsia"/>
          <w:b/>
          <w:bCs/>
          <w:sz w:val="22"/>
          <w:szCs w:val="22"/>
        </w:rPr>
        <w:t>DICHIARA</w:t>
      </w:r>
    </w:p>
    <w:p w:rsidR="00862792" w:rsidRPr="00661C95" w:rsidRDefault="00862792" w:rsidP="00862792">
      <w:pPr>
        <w:overflowPunct w:val="0"/>
        <w:autoSpaceDE w:val="0"/>
        <w:autoSpaceDN w:val="0"/>
        <w:adjustRightInd w:val="0"/>
        <w:spacing w:line="276" w:lineRule="auto"/>
        <w:textAlignment w:val="baseline"/>
        <w:rPr>
          <w:rFonts w:eastAsiaTheme="minorEastAsia"/>
          <w:b/>
          <w:bCs/>
          <w:sz w:val="22"/>
          <w:szCs w:val="22"/>
        </w:rPr>
      </w:pPr>
      <w:r w:rsidRPr="00661C95">
        <w:rPr>
          <w:rFonts w:eastAsiaTheme="minorEastAsia"/>
          <w:b/>
          <w:bCs/>
          <w:sz w:val="22"/>
          <w:szCs w:val="22"/>
        </w:rPr>
        <w:t>ai sensi dell’art. 75 del d.P.R. n. 445 del 28 dicembre 2000 consapevole degli artt. 46 e 47 del d.P.R. n. 445 del 28 dicembre 2000:</w:t>
      </w:r>
    </w:p>
    <w:p w:rsidR="00862792" w:rsidRPr="00661C95" w:rsidRDefault="00862792" w:rsidP="00862792">
      <w:pPr>
        <w:overflowPunct w:val="0"/>
        <w:autoSpaceDE w:val="0"/>
        <w:autoSpaceDN w:val="0"/>
        <w:adjustRightInd w:val="0"/>
        <w:spacing w:line="276" w:lineRule="auto"/>
        <w:textAlignment w:val="baseline"/>
        <w:rPr>
          <w:rFonts w:eastAsiaTheme="minorEastAsia"/>
          <w:b/>
          <w:bCs/>
          <w:sz w:val="22"/>
          <w:szCs w:val="22"/>
        </w:rPr>
      </w:pPr>
    </w:p>
    <w:p w:rsidR="00862792" w:rsidRPr="00661C95" w:rsidRDefault="00862792" w:rsidP="00661C95">
      <w:pPr>
        <w:numPr>
          <w:ilvl w:val="0"/>
          <w:numId w:val="35"/>
        </w:numPr>
        <w:overflowPunct w:val="0"/>
        <w:autoSpaceDE w:val="0"/>
        <w:autoSpaceDN w:val="0"/>
        <w:adjustRightInd w:val="0"/>
        <w:spacing w:line="276" w:lineRule="auto"/>
        <w:jc w:val="both"/>
        <w:textAlignment w:val="baseline"/>
        <w:rPr>
          <w:rFonts w:eastAsiaTheme="minorEastAsia"/>
          <w:bCs/>
          <w:sz w:val="22"/>
          <w:szCs w:val="22"/>
        </w:rPr>
      </w:pPr>
      <w:r w:rsidRPr="00661C95">
        <w:rPr>
          <w:rFonts w:eastAsiaTheme="minorEastAsia"/>
          <w:bCs/>
          <w:sz w:val="22"/>
          <w:szCs w:val="22"/>
        </w:rPr>
        <w:t xml:space="preserve">non trovarsi in situazione di incompatibilità, ai sensi di quanto previsto dal d.lgs. n. 39/2013 e dall’art. 53, del d.lgs. n. 165/2001; </w:t>
      </w:r>
    </w:p>
    <w:p w:rsidR="00862792" w:rsidRPr="00661C95" w:rsidRDefault="00862792" w:rsidP="00661C95">
      <w:pPr>
        <w:numPr>
          <w:ilvl w:val="0"/>
          <w:numId w:val="35"/>
        </w:numPr>
        <w:overflowPunct w:val="0"/>
        <w:autoSpaceDE w:val="0"/>
        <w:autoSpaceDN w:val="0"/>
        <w:adjustRightInd w:val="0"/>
        <w:spacing w:line="276" w:lineRule="auto"/>
        <w:jc w:val="both"/>
        <w:textAlignment w:val="baseline"/>
        <w:rPr>
          <w:rFonts w:eastAsiaTheme="minorEastAsia"/>
          <w:bCs/>
          <w:sz w:val="22"/>
          <w:szCs w:val="22"/>
        </w:rPr>
      </w:pPr>
      <w:r w:rsidRPr="00661C95">
        <w:rPr>
          <w:rFonts w:eastAsiaTheme="minorEastAsia"/>
          <w:bCs/>
          <w:sz w:val="22"/>
          <w:szCs w:val="22"/>
        </w:rPr>
        <w:t xml:space="preserve">di non avere, direttamente o indirettamente, un interesse finanziario, economico o altro interesse personale nel procedimento in esame ai sensi e per gli effetti di quanto  </w:t>
      </w:r>
    </w:p>
    <w:p w:rsidR="00862792" w:rsidRPr="00661C95" w:rsidRDefault="00862792" w:rsidP="00661C95">
      <w:pPr>
        <w:numPr>
          <w:ilvl w:val="0"/>
          <w:numId w:val="46"/>
        </w:numPr>
        <w:overflowPunct w:val="0"/>
        <w:autoSpaceDE w:val="0"/>
        <w:autoSpaceDN w:val="0"/>
        <w:adjustRightInd w:val="0"/>
        <w:spacing w:line="276" w:lineRule="auto"/>
        <w:jc w:val="both"/>
        <w:textAlignment w:val="baseline"/>
        <w:rPr>
          <w:rFonts w:eastAsiaTheme="minorEastAsia"/>
          <w:bCs/>
          <w:sz w:val="22"/>
          <w:szCs w:val="22"/>
        </w:rPr>
      </w:pPr>
      <w:r w:rsidRPr="00661C95">
        <w:rPr>
          <w:rFonts w:eastAsiaTheme="minorEastAsia"/>
          <w:bCs/>
          <w:sz w:val="22"/>
          <w:szCs w:val="22"/>
        </w:rPr>
        <w:t>non coinvolge interessi propri;</w:t>
      </w:r>
    </w:p>
    <w:p w:rsidR="00862792" w:rsidRPr="00661C95" w:rsidRDefault="00862792" w:rsidP="00661C95">
      <w:pPr>
        <w:numPr>
          <w:ilvl w:val="0"/>
          <w:numId w:val="46"/>
        </w:numPr>
        <w:overflowPunct w:val="0"/>
        <w:autoSpaceDE w:val="0"/>
        <w:autoSpaceDN w:val="0"/>
        <w:adjustRightInd w:val="0"/>
        <w:spacing w:line="276" w:lineRule="auto"/>
        <w:jc w:val="both"/>
        <w:textAlignment w:val="baseline"/>
        <w:rPr>
          <w:rFonts w:eastAsiaTheme="minorEastAsia"/>
          <w:bCs/>
          <w:sz w:val="22"/>
          <w:szCs w:val="22"/>
        </w:rPr>
      </w:pPr>
      <w:r w:rsidRPr="00661C95">
        <w:rPr>
          <w:rFonts w:eastAsiaTheme="minorEastAsia"/>
          <w:bCs/>
          <w:sz w:val="22"/>
          <w:szCs w:val="22"/>
        </w:rPr>
        <w:t>non coinvolge interessi di parenti, affini entro il secondo grado, del coniuge o di conviventi, oppure di persone con le quali abbia rapporti di frequentazione abituale;</w:t>
      </w:r>
    </w:p>
    <w:p w:rsidR="00862792" w:rsidRPr="00661C95" w:rsidRDefault="00862792" w:rsidP="00661C95">
      <w:pPr>
        <w:numPr>
          <w:ilvl w:val="0"/>
          <w:numId w:val="46"/>
        </w:numPr>
        <w:overflowPunct w:val="0"/>
        <w:autoSpaceDE w:val="0"/>
        <w:autoSpaceDN w:val="0"/>
        <w:adjustRightInd w:val="0"/>
        <w:spacing w:line="276" w:lineRule="auto"/>
        <w:jc w:val="both"/>
        <w:textAlignment w:val="baseline"/>
        <w:rPr>
          <w:rFonts w:eastAsiaTheme="minorEastAsia"/>
          <w:bCs/>
          <w:sz w:val="22"/>
          <w:szCs w:val="22"/>
        </w:rPr>
      </w:pPr>
      <w:r w:rsidRPr="00661C95">
        <w:rPr>
          <w:rFonts w:eastAsiaTheme="minorEastAsia"/>
          <w:bCs/>
          <w:sz w:val="22"/>
          <w:szCs w:val="22"/>
        </w:rPr>
        <w:t>non coinvolge interessi di soggetti od organizzazioni con cui egli o il coniuge abbia causa pendente o grave inimicizia o rapporti di credito o debito significativi;</w:t>
      </w:r>
    </w:p>
    <w:p w:rsidR="00862792" w:rsidRPr="00661C95" w:rsidRDefault="00862792" w:rsidP="00661C95">
      <w:pPr>
        <w:numPr>
          <w:ilvl w:val="0"/>
          <w:numId w:val="46"/>
        </w:numPr>
        <w:overflowPunct w:val="0"/>
        <w:autoSpaceDE w:val="0"/>
        <w:autoSpaceDN w:val="0"/>
        <w:adjustRightInd w:val="0"/>
        <w:spacing w:line="276" w:lineRule="auto"/>
        <w:jc w:val="both"/>
        <w:textAlignment w:val="baseline"/>
        <w:rPr>
          <w:rFonts w:eastAsiaTheme="minorEastAsia"/>
          <w:bCs/>
          <w:sz w:val="22"/>
          <w:szCs w:val="22"/>
        </w:rPr>
      </w:pPr>
      <w:r w:rsidRPr="00661C95">
        <w:rPr>
          <w:rFonts w:eastAsiaTheme="minorEastAsia"/>
          <w:bCs/>
          <w:sz w:val="22"/>
          <w:szCs w:val="22"/>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2B27B7" w:rsidRPr="00661C95" w:rsidRDefault="00862792" w:rsidP="00661C95">
      <w:pPr>
        <w:numPr>
          <w:ilvl w:val="0"/>
          <w:numId w:val="35"/>
        </w:numPr>
        <w:overflowPunct w:val="0"/>
        <w:autoSpaceDE w:val="0"/>
        <w:autoSpaceDN w:val="0"/>
        <w:adjustRightInd w:val="0"/>
        <w:spacing w:line="276" w:lineRule="auto"/>
        <w:jc w:val="both"/>
        <w:textAlignment w:val="baseline"/>
        <w:rPr>
          <w:rFonts w:eastAsiaTheme="minorEastAsia"/>
          <w:bCs/>
          <w:sz w:val="22"/>
          <w:szCs w:val="22"/>
        </w:rPr>
      </w:pPr>
      <w:r w:rsidRPr="00661C95">
        <w:rPr>
          <w:rFonts w:eastAsiaTheme="minorEastAsia"/>
          <w:bCs/>
          <w:sz w:val="22"/>
          <w:szCs w:val="22"/>
        </w:rPr>
        <w:t>che non sussistono diverse ragioni di opportunità che si frappongano al conferimento dell’incarico in questione;</w:t>
      </w:r>
    </w:p>
    <w:p w:rsidR="00862792" w:rsidRPr="00661C95" w:rsidRDefault="00862792" w:rsidP="00661C95">
      <w:pPr>
        <w:numPr>
          <w:ilvl w:val="0"/>
          <w:numId w:val="35"/>
        </w:numPr>
        <w:overflowPunct w:val="0"/>
        <w:autoSpaceDE w:val="0"/>
        <w:autoSpaceDN w:val="0"/>
        <w:adjustRightInd w:val="0"/>
        <w:spacing w:line="276" w:lineRule="auto"/>
        <w:jc w:val="both"/>
        <w:textAlignment w:val="baseline"/>
        <w:rPr>
          <w:rFonts w:eastAsiaTheme="minorEastAsia"/>
          <w:bCs/>
          <w:sz w:val="22"/>
          <w:szCs w:val="22"/>
        </w:rPr>
      </w:pPr>
      <w:r w:rsidRPr="00661C95">
        <w:rPr>
          <w:rFonts w:eastAsiaTheme="minorEastAsia"/>
          <w:bCs/>
          <w:sz w:val="22"/>
          <w:szCs w:val="22"/>
        </w:rPr>
        <w:t>di aver preso piena cognizione del D.M. 26 aprile 2022, n. 105, recante il Codice di Comportamento dei dipendenti del Ministero dell’istruzione e del merito;</w:t>
      </w:r>
    </w:p>
    <w:p w:rsidR="00862792" w:rsidRPr="00661C95" w:rsidRDefault="00862792" w:rsidP="00661C95">
      <w:pPr>
        <w:numPr>
          <w:ilvl w:val="0"/>
          <w:numId w:val="35"/>
        </w:numPr>
        <w:overflowPunct w:val="0"/>
        <w:autoSpaceDE w:val="0"/>
        <w:autoSpaceDN w:val="0"/>
        <w:adjustRightInd w:val="0"/>
        <w:spacing w:line="276" w:lineRule="auto"/>
        <w:jc w:val="both"/>
        <w:textAlignment w:val="baseline"/>
        <w:rPr>
          <w:rFonts w:eastAsiaTheme="minorEastAsia"/>
          <w:bCs/>
          <w:sz w:val="22"/>
          <w:szCs w:val="22"/>
        </w:rPr>
      </w:pPr>
      <w:r w:rsidRPr="00661C95">
        <w:rPr>
          <w:rFonts w:eastAsiaTheme="minorEastAsia"/>
          <w:bCs/>
          <w:sz w:val="22"/>
          <w:szCs w:val="22"/>
        </w:rPr>
        <w:lastRenderedPageBreak/>
        <w:t>di impegnarsi a comunicare tempestivamente all’Istituzione scolastica eventuali variazioni che dovessero intervenire nel corso dello svolgimento dell’incarico;</w:t>
      </w:r>
    </w:p>
    <w:p w:rsidR="00862792" w:rsidRPr="00661C95" w:rsidRDefault="00862792" w:rsidP="00661C95">
      <w:pPr>
        <w:numPr>
          <w:ilvl w:val="0"/>
          <w:numId w:val="35"/>
        </w:numPr>
        <w:overflowPunct w:val="0"/>
        <w:autoSpaceDE w:val="0"/>
        <w:autoSpaceDN w:val="0"/>
        <w:adjustRightInd w:val="0"/>
        <w:spacing w:line="276" w:lineRule="auto"/>
        <w:jc w:val="both"/>
        <w:textAlignment w:val="baseline"/>
        <w:rPr>
          <w:rFonts w:eastAsiaTheme="minorEastAsia"/>
          <w:bCs/>
          <w:sz w:val="22"/>
          <w:szCs w:val="22"/>
        </w:rPr>
      </w:pPr>
      <w:r w:rsidRPr="00661C95">
        <w:rPr>
          <w:rFonts w:eastAsiaTheme="minorEastAsia"/>
          <w:bCs/>
          <w:sz w:val="22"/>
          <w:szCs w:val="22"/>
        </w:rPr>
        <w:t>di impegnarsi altresì a comunicare all’Istituzione scolastica qualsiasi altra circostanza sopravvenuta di carattere ostativo rispetto all’espletamento dell’incarico;</w:t>
      </w:r>
    </w:p>
    <w:p w:rsidR="00862792" w:rsidRPr="00661C95" w:rsidRDefault="00862792" w:rsidP="00661C95">
      <w:pPr>
        <w:numPr>
          <w:ilvl w:val="0"/>
          <w:numId w:val="35"/>
        </w:numPr>
        <w:overflowPunct w:val="0"/>
        <w:autoSpaceDE w:val="0"/>
        <w:autoSpaceDN w:val="0"/>
        <w:adjustRightInd w:val="0"/>
        <w:spacing w:line="276" w:lineRule="auto"/>
        <w:jc w:val="both"/>
        <w:textAlignment w:val="baseline"/>
        <w:rPr>
          <w:rFonts w:eastAsiaTheme="minorEastAsia"/>
          <w:bCs/>
          <w:sz w:val="22"/>
          <w:szCs w:val="22"/>
        </w:rPr>
      </w:pPr>
      <w:r w:rsidRPr="00661C95">
        <w:rPr>
          <w:rFonts w:eastAsiaTheme="minorEastAsia"/>
          <w:bCs/>
          <w:sz w:val="22"/>
          <w:szCs w:val="22"/>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w:t>
      </w:r>
      <w:r w:rsidR="00661C95">
        <w:rPr>
          <w:rFonts w:eastAsiaTheme="minorEastAsia"/>
          <w:bCs/>
          <w:sz w:val="22"/>
          <w:szCs w:val="22"/>
        </w:rPr>
        <w:t>e fornisce il relativo consenso.</w:t>
      </w:r>
    </w:p>
    <w:p w:rsidR="00862792" w:rsidRPr="00661C95" w:rsidRDefault="00862792" w:rsidP="00661C95">
      <w:pPr>
        <w:overflowPunct w:val="0"/>
        <w:autoSpaceDE w:val="0"/>
        <w:autoSpaceDN w:val="0"/>
        <w:adjustRightInd w:val="0"/>
        <w:spacing w:line="276" w:lineRule="auto"/>
        <w:jc w:val="both"/>
        <w:textAlignment w:val="baseline"/>
        <w:rPr>
          <w:rFonts w:eastAsiaTheme="minorEastAsia"/>
          <w:bCs/>
          <w:sz w:val="22"/>
          <w:szCs w:val="22"/>
        </w:rPr>
      </w:pPr>
    </w:p>
    <w:p w:rsidR="00862792" w:rsidRPr="00661C95" w:rsidRDefault="00862792" w:rsidP="00862792">
      <w:pPr>
        <w:overflowPunct w:val="0"/>
        <w:autoSpaceDE w:val="0"/>
        <w:autoSpaceDN w:val="0"/>
        <w:adjustRightInd w:val="0"/>
        <w:spacing w:line="276" w:lineRule="auto"/>
        <w:textAlignment w:val="baseline"/>
        <w:rPr>
          <w:rFonts w:eastAsiaTheme="minorEastAsia"/>
          <w:bCs/>
          <w:sz w:val="22"/>
          <w:szCs w:val="22"/>
        </w:rPr>
      </w:pPr>
      <w:r w:rsidRPr="00661C95">
        <w:rPr>
          <w:rFonts w:eastAsiaTheme="minorEastAsia"/>
          <w:bCs/>
          <w:sz w:val="22"/>
          <w:szCs w:val="22"/>
        </w:rPr>
        <w:t xml:space="preserve">                                                                                                                          </w:t>
      </w:r>
    </w:p>
    <w:p w:rsidR="00862792" w:rsidRPr="00661C95" w:rsidRDefault="00661C95" w:rsidP="00862792">
      <w:pPr>
        <w:overflowPunct w:val="0"/>
        <w:autoSpaceDE w:val="0"/>
        <w:autoSpaceDN w:val="0"/>
        <w:adjustRightInd w:val="0"/>
        <w:spacing w:line="276" w:lineRule="auto"/>
        <w:textAlignment w:val="baseline"/>
        <w:rPr>
          <w:rFonts w:eastAsiaTheme="minorEastAsia"/>
          <w:bCs/>
          <w:sz w:val="22"/>
          <w:szCs w:val="22"/>
        </w:rPr>
      </w:pPr>
      <w:r>
        <w:rPr>
          <w:rFonts w:eastAsiaTheme="minorEastAsia"/>
          <w:bCs/>
          <w:sz w:val="22"/>
          <w:szCs w:val="22"/>
        </w:rPr>
        <w:t>luogo e data</w:t>
      </w:r>
      <w:r>
        <w:rPr>
          <w:rFonts w:eastAsiaTheme="minorEastAsia"/>
          <w:bCs/>
          <w:sz w:val="22"/>
          <w:szCs w:val="22"/>
        </w:rPr>
        <w:tab/>
      </w:r>
      <w:r>
        <w:rPr>
          <w:rFonts w:eastAsiaTheme="minorEastAsia"/>
          <w:bCs/>
          <w:sz w:val="22"/>
          <w:szCs w:val="22"/>
        </w:rPr>
        <w:tab/>
      </w:r>
      <w:r>
        <w:rPr>
          <w:rFonts w:eastAsiaTheme="minorEastAsia"/>
          <w:bCs/>
          <w:sz w:val="22"/>
          <w:szCs w:val="22"/>
        </w:rPr>
        <w:tab/>
      </w:r>
      <w:r>
        <w:rPr>
          <w:rFonts w:eastAsiaTheme="minorEastAsia"/>
          <w:bCs/>
          <w:sz w:val="22"/>
          <w:szCs w:val="22"/>
        </w:rPr>
        <w:tab/>
      </w:r>
      <w:r>
        <w:rPr>
          <w:rFonts w:eastAsiaTheme="minorEastAsia"/>
          <w:bCs/>
          <w:sz w:val="22"/>
          <w:szCs w:val="22"/>
        </w:rPr>
        <w:tab/>
      </w:r>
      <w:r>
        <w:rPr>
          <w:rFonts w:eastAsiaTheme="minorEastAsia"/>
          <w:bCs/>
          <w:sz w:val="22"/>
          <w:szCs w:val="22"/>
        </w:rPr>
        <w:tab/>
      </w:r>
      <w:r>
        <w:rPr>
          <w:rFonts w:eastAsiaTheme="minorEastAsia"/>
          <w:bCs/>
          <w:sz w:val="22"/>
          <w:szCs w:val="22"/>
        </w:rPr>
        <w:tab/>
      </w:r>
      <w:r>
        <w:rPr>
          <w:rFonts w:eastAsiaTheme="minorEastAsia"/>
          <w:bCs/>
          <w:sz w:val="22"/>
          <w:szCs w:val="22"/>
        </w:rPr>
        <w:tab/>
        <w:t>FIRMA</w:t>
      </w:r>
    </w:p>
    <w:p w:rsidR="00862792" w:rsidRPr="00661C95" w:rsidRDefault="00862792" w:rsidP="00862792">
      <w:pPr>
        <w:overflowPunct w:val="0"/>
        <w:autoSpaceDE w:val="0"/>
        <w:autoSpaceDN w:val="0"/>
        <w:adjustRightInd w:val="0"/>
        <w:spacing w:line="276" w:lineRule="auto"/>
        <w:textAlignment w:val="baseline"/>
        <w:rPr>
          <w:rFonts w:eastAsiaTheme="minorEastAsia"/>
          <w:bCs/>
          <w:sz w:val="22"/>
          <w:szCs w:val="22"/>
        </w:rPr>
      </w:pPr>
      <w:r w:rsidRPr="00661C95">
        <w:rPr>
          <w:rFonts w:eastAsiaTheme="minorEastAsia"/>
          <w:bCs/>
          <w:sz w:val="22"/>
          <w:szCs w:val="22"/>
        </w:rPr>
        <w:tab/>
      </w:r>
    </w:p>
    <w:p w:rsidR="0087562D" w:rsidRPr="00661C95" w:rsidRDefault="0087562D" w:rsidP="008857BF">
      <w:pPr>
        <w:overflowPunct w:val="0"/>
        <w:autoSpaceDE w:val="0"/>
        <w:autoSpaceDN w:val="0"/>
        <w:adjustRightInd w:val="0"/>
        <w:spacing w:line="276" w:lineRule="auto"/>
        <w:textAlignment w:val="baseline"/>
        <w:rPr>
          <w:rFonts w:eastAsiaTheme="minorEastAsia"/>
          <w:bCs/>
          <w:sz w:val="22"/>
          <w:szCs w:val="22"/>
        </w:rPr>
      </w:pPr>
    </w:p>
    <w:sectPr w:rsidR="0087562D" w:rsidRPr="00661C95" w:rsidSect="00EA6B97">
      <w:footerReference w:type="even" r:id="rId12"/>
      <w:footerReference w:type="default" r:id="rId13"/>
      <w:pgSz w:w="11907" w:h="16839" w:code="9"/>
      <w:pgMar w:top="284" w:right="1134" w:bottom="1134" w:left="993" w:header="567" w:footer="371"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18D7" w:rsidRDefault="00C218D7">
      <w:r>
        <w:separator/>
      </w:r>
    </w:p>
  </w:endnote>
  <w:endnote w:type="continuationSeparator" w:id="1">
    <w:p w:rsidR="00C218D7" w:rsidRDefault="00C218D7">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sig w:usb0="00000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sig w:usb0="00000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EB2" w:rsidRDefault="00185D8F">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rsidR="00BD1EB2" w:rsidRDefault="00BD1EB2">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B97" w:rsidRDefault="00EA6B97" w:rsidP="00EA6B97">
    <w:pPr>
      <w:pStyle w:val="Pidipagina"/>
      <w:jc w:val="center"/>
      <w:rPr>
        <w:i/>
        <w:iCs/>
        <w:sz w:val="16"/>
        <w:szCs w:val="16"/>
      </w:rPr>
    </w:pPr>
    <w:r>
      <w:rPr>
        <w:i/>
        <w:iCs/>
        <w:sz w:val="16"/>
        <w:szCs w:val="16"/>
      </w:rPr>
      <w:t>Via Vicenza, 63  - 07026 OLBIA</w:t>
    </w:r>
  </w:p>
  <w:p w:rsidR="00EA6B97" w:rsidRPr="00940693" w:rsidRDefault="00EA6B97" w:rsidP="00EA6B97">
    <w:pPr>
      <w:pStyle w:val="Pidipagina"/>
      <w:jc w:val="center"/>
      <w:rPr>
        <w:i/>
        <w:iCs/>
        <w:sz w:val="16"/>
        <w:szCs w:val="16"/>
      </w:rPr>
    </w:pPr>
    <w:r>
      <w:rPr>
        <w:i/>
        <w:iCs/>
        <w:sz w:val="16"/>
        <w:szCs w:val="16"/>
      </w:rPr>
      <w:t>C.M. SSTD010001</w:t>
    </w:r>
    <w:r w:rsidRPr="002009DA">
      <w:rPr>
        <w:i/>
        <w:iCs/>
        <w:sz w:val="16"/>
        <w:szCs w:val="16"/>
      </w:rPr>
      <w:t xml:space="preserve"> - C.F. </w:t>
    </w:r>
    <w:r>
      <w:rPr>
        <w:i/>
        <w:iCs/>
        <w:sz w:val="16"/>
        <w:szCs w:val="16"/>
      </w:rPr>
      <w:t xml:space="preserve">91025160903 </w:t>
    </w:r>
    <w:r w:rsidRPr="002009DA">
      <w:rPr>
        <w:i/>
        <w:iCs/>
        <w:sz w:val="16"/>
        <w:szCs w:val="16"/>
      </w:rPr>
      <w:t>- tel. 0</w:t>
    </w:r>
    <w:r>
      <w:rPr>
        <w:i/>
        <w:iCs/>
        <w:sz w:val="16"/>
        <w:szCs w:val="16"/>
      </w:rPr>
      <w:t>789</w:t>
    </w:r>
    <w:r w:rsidRPr="002009DA">
      <w:rPr>
        <w:i/>
        <w:iCs/>
        <w:sz w:val="16"/>
        <w:szCs w:val="16"/>
      </w:rPr>
      <w:t xml:space="preserve"> </w:t>
    </w:r>
    <w:r>
      <w:rPr>
        <w:i/>
        <w:iCs/>
        <w:sz w:val="16"/>
        <w:szCs w:val="16"/>
      </w:rPr>
      <w:t>66936</w:t>
    </w:r>
  </w:p>
  <w:p w:rsidR="00EA6B97" w:rsidRPr="00841A10" w:rsidRDefault="00EA6B97" w:rsidP="00EA6B97">
    <w:pPr>
      <w:pStyle w:val="Pidipagina"/>
      <w:jc w:val="center"/>
      <w:rPr>
        <w:i/>
        <w:iCs/>
        <w:sz w:val="16"/>
        <w:szCs w:val="16"/>
      </w:rPr>
    </w:pPr>
    <w:r w:rsidRPr="00841A10">
      <w:rPr>
        <w:i/>
        <w:iCs/>
        <w:sz w:val="16"/>
        <w:szCs w:val="16"/>
      </w:rPr>
      <w:t xml:space="preserve">PEC </w:t>
    </w:r>
    <w:hyperlink r:id="rId1" w:history="1">
      <w:r w:rsidRPr="00841A10">
        <w:rPr>
          <w:rStyle w:val="Collegamentoipertestuale"/>
          <w:rFonts w:cs="Arial"/>
          <w:i/>
          <w:iCs/>
          <w:sz w:val="16"/>
          <w:szCs w:val="16"/>
        </w:rPr>
        <w:t>sstd010001@pec.istruzione.it</w:t>
      </w:r>
    </w:hyperlink>
    <w:r w:rsidRPr="00841A10">
      <w:rPr>
        <w:i/>
        <w:iCs/>
        <w:sz w:val="16"/>
        <w:szCs w:val="16"/>
      </w:rPr>
      <w:t xml:space="preserve">   -   e-mail: </w:t>
    </w:r>
    <w:hyperlink r:id="rId2" w:history="1">
      <w:r w:rsidRPr="00841A10">
        <w:rPr>
          <w:rStyle w:val="Collegamentoipertestuale"/>
          <w:rFonts w:cs="Arial"/>
          <w:i/>
          <w:iCs/>
          <w:sz w:val="16"/>
          <w:szCs w:val="16"/>
        </w:rPr>
        <w:t>sstd010001@istruzione.it</w:t>
      </w:r>
    </w:hyperlink>
    <w:r w:rsidRPr="00841A10">
      <w:rPr>
        <w:i/>
        <w:iCs/>
        <w:sz w:val="16"/>
        <w:szCs w:val="16"/>
      </w:rPr>
      <w:t xml:space="preserve"> - web: </w:t>
    </w:r>
    <w:hyperlink r:id="rId3" w:history="1">
      <w:r w:rsidRPr="00F33F10">
        <w:rPr>
          <w:rStyle w:val="Collegamentoipertestuale"/>
          <w:i/>
          <w:iCs/>
          <w:sz w:val="16"/>
          <w:szCs w:val="16"/>
        </w:rPr>
        <w:t>www.deffenu.edu.it</w:t>
      </w:r>
    </w:hyperlink>
    <w:r>
      <w:rPr>
        <w:rFonts w:ascii="Helvetica" w:hAnsi="Helvetica" w:cs="Helvetica"/>
        <w:sz w:val="14"/>
        <w:szCs w:val="14"/>
      </w:rPr>
      <w:t xml:space="preserve"> </w:t>
    </w:r>
  </w:p>
  <w:p w:rsidR="00EA6B97" w:rsidRDefault="00EA6B97">
    <w:pPr>
      <w:pStyle w:val="Pidipagina"/>
    </w:pPr>
  </w:p>
  <w:p w:rsidR="00BD1EB2" w:rsidRDefault="00BD1EB2">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18D7" w:rsidRDefault="00C218D7">
      <w:r>
        <w:separator/>
      </w:r>
    </w:p>
  </w:footnote>
  <w:footnote w:type="continuationSeparator" w:id="1">
    <w:p w:rsidR="00C218D7" w:rsidRDefault="00C218D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nsid w:val="16A036F8"/>
    <w:multiLevelType w:val="hybridMultilevel"/>
    <w:tmpl w:val="0518A21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1">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22C75BE9"/>
    <w:multiLevelType w:val="hybridMultilevel"/>
    <w:tmpl w:val="B74A0D40"/>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29345C53"/>
    <w:multiLevelType w:val="hybridMultilevel"/>
    <w:tmpl w:val="D520BBA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16">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8">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9">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2">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3">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4">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8">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9">
    <w:nsid w:val="48541169"/>
    <w:multiLevelType w:val="hybridMultilevel"/>
    <w:tmpl w:val="AEEAB54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0">
    <w:nsid w:val="4CB16A81"/>
    <w:multiLevelType w:val="hybridMultilevel"/>
    <w:tmpl w:val="41D025EE"/>
    <w:lvl w:ilvl="0" w:tplc="34BA38F4">
      <w:start w:val="1"/>
      <w:numFmt w:val="lowerLetter"/>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31">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32">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34">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nsid w:val="5DCE017C"/>
    <w:multiLevelType w:val="hybridMultilevel"/>
    <w:tmpl w:val="2246626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36">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7">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nsid w:val="6CC17C1A"/>
    <w:multiLevelType w:val="hybridMultilevel"/>
    <w:tmpl w:val="11C88996"/>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9">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nsid w:val="7BCA5035"/>
    <w:multiLevelType w:val="hybridMultilevel"/>
    <w:tmpl w:val="617ADC7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abstractNumId w:val="6"/>
  </w:num>
  <w:num w:numId="2">
    <w:abstractNumId w:val="20"/>
  </w:num>
  <w:num w:numId="3">
    <w:abstractNumId w:val="0"/>
  </w:num>
  <w:num w:numId="4">
    <w:abstractNumId w:val="1"/>
  </w:num>
  <w:num w:numId="5">
    <w:abstractNumId w:val="2"/>
  </w:num>
  <w:num w:numId="6">
    <w:abstractNumId w:val="11"/>
  </w:num>
  <w:num w:numId="7">
    <w:abstractNumId w:val="7"/>
  </w:num>
  <w:num w:numId="8">
    <w:abstractNumId w:val="27"/>
  </w:num>
  <w:num w:numId="9">
    <w:abstractNumId w:val="24"/>
  </w:num>
  <w:num w:numId="10">
    <w:abstractNumId w:val="14"/>
  </w:num>
  <w:num w:numId="11">
    <w:abstractNumId w:val="39"/>
  </w:num>
  <w:num w:numId="12">
    <w:abstractNumId w:val="36"/>
  </w:num>
  <w:num w:numId="13">
    <w:abstractNumId w:val="22"/>
  </w:num>
  <w:num w:numId="14">
    <w:abstractNumId w:val="16"/>
  </w:num>
  <w:num w:numId="15">
    <w:abstractNumId w:val="25"/>
  </w:num>
  <w:num w:numId="16">
    <w:abstractNumId w:val="5"/>
  </w:num>
  <w:num w:numId="17">
    <w:abstractNumId w:val="32"/>
  </w:num>
  <w:num w:numId="18">
    <w:abstractNumId w:val="23"/>
  </w:num>
  <w:num w:numId="19">
    <w:abstractNumId w:val="33"/>
  </w:num>
  <w:num w:numId="20">
    <w:abstractNumId w:val="19"/>
  </w:num>
  <w:num w:numId="21">
    <w:abstractNumId w:val="9"/>
  </w:num>
  <w:num w:numId="22">
    <w:abstractNumId w:val="37"/>
  </w:num>
  <w:num w:numId="23">
    <w:abstractNumId w:val="8"/>
  </w:num>
  <w:num w:numId="24">
    <w:abstractNumId w:val="3"/>
  </w:num>
  <w:num w:numId="25">
    <w:abstractNumId w:val="4"/>
  </w:num>
  <w:num w:numId="26">
    <w:abstractNumId w:val="26"/>
  </w:num>
  <w:num w:numId="27">
    <w:abstractNumId w:val="40"/>
  </w:num>
  <w:num w:numId="28">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num>
  <w:num w:numId="31">
    <w:abstractNumId w:val="13"/>
  </w:num>
  <w:num w:numId="32">
    <w:abstractNumId w:val="31"/>
  </w:num>
  <w:num w:numId="33">
    <w:abstractNumId w:val="17"/>
  </w:num>
  <w:num w:numId="34">
    <w:abstractNumId w:val="34"/>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8"/>
  </w:num>
  <w:num w:numId="3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num>
  <w:num w:numId="44">
    <w:abstractNumId w:val="3"/>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283"/>
  <w:drawingGridHorizontalSpacing w:val="100"/>
  <w:displayHorizontalDrawingGridEvery w:val="0"/>
  <w:displayVerticalDrawingGridEvery w:val="0"/>
  <w:noPunctuationKerning/>
  <w:characterSpacingControl w:val="doNotCompress"/>
  <w:footnotePr>
    <w:footnote w:id="0"/>
    <w:footnote w:id="1"/>
  </w:footnotePr>
  <w:endnotePr>
    <w:endnote w:id="0"/>
    <w:endnote w:id="1"/>
  </w:endnotePr>
  <w:compat/>
  <w:rsids>
    <w:rsidRoot w:val="002B206B"/>
    <w:rsid w:val="0000389D"/>
    <w:rsid w:val="00004375"/>
    <w:rsid w:val="00004E81"/>
    <w:rsid w:val="00010D73"/>
    <w:rsid w:val="0001314D"/>
    <w:rsid w:val="0001443F"/>
    <w:rsid w:val="00015948"/>
    <w:rsid w:val="00016658"/>
    <w:rsid w:val="000167FA"/>
    <w:rsid w:val="00021EB3"/>
    <w:rsid w:val="0003018C"/>
    <w:rsid w:val="000309DF"/>
    <w:rsid w:val="00034534"/>
    <w:rsid w:val="000371CE"/>
    <w:rsid w:val="00046B4A"/>
    <w:rsid w:val="00047934"/>
    <w:rsid w:val="000502BC"/>
    <w:rsid w:val="0005084A"/>
    <w:rsid w:val="00051E72"/>
    <w:rsid w:val="000534AD"/>
    <w:rsid w:val="000539ED"/>
    <w:rsid w:val="00054FA2"/>
    <w:rsid w:val="000564C9"/>
    <w:rsid w:val="00056833"/>
    <w:rsid w:val="00062E4A"/>
    <w:rsid w:val="000670A5"/>
    <w:rsid w:val="000736AB"/>
    <w:rsid w:val="00087DC5"/>
    <w:rsid w:val="000945EC"/>
    <w:rsid w:val="000951E6"/>
    <w:rsid w:val="000A19BA"/>
    <w:rsid w:val="000A2C09"/>
    <w:rsid w:val="000A6477"/>
    <w:rsid w:val="000A74CB"/>
    <w:rsid w:val="000B12C5"/>
    <w:rsid w:val="000B480F"/>
    <w:rsid w:val="000B6C44"/>
    <w:rsid w:val="000C0039"/>
    <w:rsid w:val="000C11ED"/>
    <w:rsid w:val="000C37FE"/>
    <w:rsid w:val="000C7368"/>
    <w:rsid w:val="000D1AFB"/>
    <w:rsid w:val="000D5BE5"/>
    <w:rsid w:val="000D5EF6"/>
    <w:rsid w:val="000E0539"/>
    <w:rsid w:val="000E1E4D"/>
    <w:rsid w:val="000F08AA"/>
    <w:rsid w:val="000F0CA0"/>
    <w:rsid w:val="000F2156"/>
    <w:rsid w:val="000F2410"/>
    <w:rsid w:val="000F4D89"/>
    <w:rsid w:val="000F5E3D"/>
    <w:rsid w:val="000F5F5D"/>
    <w:rsid w:val="000F6AF5"/>
    <w:rsid w:val="000F7DD8"/>
    <w:rsid w:val="000F7F3B"/>
    <w:rsid w:val="00100384"/>
    <w:rsid w:val="00104CEA"/>
    <w:rsid w:val="00112288"/>
    <w:rsid w:val="001126E4"/>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67FDA"/>
    <w:rsid w:val="00171319"/>
    <w:rsid w:val="00174486"/>
    <w:rsid w:val="00174503"/>
    <w:rsid w:val="00174541"/>
    <w:rsid w:val="00175FFB"/>
    <w:rsid w:val="00182723"/>
    <w:rsid w:val="00185D8F"/>
    <w:rsid w:val="0018773E"/>
    <w:rsid w:val="001A234A"/>
    <w:rsid w:val="001A5909"/>
    <w:rsid w:val="001A6378"/>
    <w:rsid w:val="001B1257"/>
    <w:rsid w:val="001B1415"/>
    <w:rsid w:val="001B25BF"/>
    <w:rsid w:val="001B2ACE"/>
    <w:rsid w:val="001B36E5"/>
    <w:rsid w:val="001B484F"/>
    <w:rsid w:val="001B7378"/>
    <w:rsid w:val="001C0302"/>
    <w:rsid w:val="001C032B"/>
    <w:rsid w:val="001C1669"/>
    <w:rsid w:val="001C6C49"/>
    <w:rsid w:val="001D33AE"/>
    <w:rsid w:val="001D4B64"/>
    <w:rsid w:val="001D6B50"/>
    <w:rsid w:val="001D6D75"/>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40337"/>
    <w:rsid w:val="002432A0"/>
    <w:rsid w:val="0024391D"/>
    <w:rsid w:val="002508DC"/>
    <w:rsid w:val="0025352F"/>
    <w:rsid w:val="002539BB"/>
    <w:rsid w:val="0026189A"/>
    <w:rsid w:val="00261B43"/>
    <w:rsid w:val="002635DB"/>
    <w:rsid w:val="00263633"/>
    <w:rsid w:val="0026467A"/>
    <w:rsid w:val="00265864"/>
    <w:rsid w:val="0026784F"/>
    <w:rsid w:val="002708A6"/>
    <w:rsid w:val="00282A21"/>
    <w:rsid w:val="00284FEA"/>
    <w:rsid w:val="002860BF"/>
    <w:rsid w:val="00286C40"/>
    <w:rsid w:val="002943C2"/>
    <w:rsid w:val="002A6748"/>
    <w:rsid w:val="002A7D57"/>
    <w:rsid w:val="002B0440"/>
    <w:rsid w:val="002B206B"/>
    <w:rsid w:val="002B27B7"/>
    <w:rsid w:val="002B3171"/>
    <w:rsid w:val="002B3C85"/>
    <w:rsid w:val="002B684C"/>
    <w:rsid w:val="002C1C92"/>
    <w:rsid w:val="002C1E86"/>
    <w:rsid w:val="002C7BDC"/>
    <w:rsid w:val="002D472B"/>
    <w:rsid w:val="002D5FCD"/>
    <w:rsid w:val="002D786D"/>
    <w:rsid w:val="002E1891"/>
    <w:rsid w:val="002E5D5B"/>
    <w:rsid w:val="002E5DB6"/>
    <w:rsid w:val="002F49B3"/>
    <w:rsid w:val="002F66C4"/>
    <w:rsid w:val="00300F45"/>
    <w:rsid w:val="00304B62"/>
    <w:rsid w:val="0030701D"/>
    <w:rsid w:val="0031456B"/>
    <w:rsid w:val="0031622D"/>
    <w:rsid w:val="003324B1"/>
    <w:rsid w:val="00336F0F"/>
    <w:rsid w:val="0034651C"/>
    <w:rsid w:val="003469AB"/>
    <w:rsid w:val="00347262"/>
    <w:rsid w:val="00351652"/>
    <w:rsid w:val="00351867"/>
    <w:rsid w:val="00352C19"/>
    <w:rsid w:val="00353B9E"/>
    <w:rsid w:val="00355615"/>
    <w:rsid w:val="0035659B"/>
    <w:rsid w:val="00363B1F"/>
    <w:rsid w:val="0036522E"/>
    <w:rsid w:val="00367396"/>
    <w:rsid w:val="003726C9"/>
    <w:rsid w:val="00374926"/>
    <w:rsid w:val="00375C0A"/>
    <w:rsid w:val="00376169"/>
    <w:rsid w:val="00380B8B"/>
    <w:rsid w:val="00382EC8"/>
    <w:rsid w:val="00383ADD"/>
    <w:rsid w:val="00391691"/>
    <w:rsid w:val="00392166"/>
    <w:rsid w:val="00392E1C"/>
    <w:rsid w:val="00395933"/>
    <w:rsid w:val="003A007F"/>
    <w:rsid w:val="003A01DE"/>
    <w:rsid w:val="003A1779"/>
    <w:rsid w:val="003A1F27"/>
    <w:rsid w:val="003A48C1"/>
    <w:rsid w:val="003B5EF0"/>
    <w:rsid w:val="003B79E2"/>
    <w:rsid w:val="003C0DE3"/>
    <w:rsid w:val="003C7B78"/>
    <w:rsid w:val="003D0203"/>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4224C"/>
    <w:rsid w:val="00443639"/>
    <w:rsid w:val="00446355"/>
    <w:rsid w:val="0044774A"/>
    <w:rsid w:val="004563DD"/>
    <w:rsid w:val="00460B7D"/>
    <w:rsid w:val="00462440"/>
    <w:rsid w:val="00462A5B"/>
    <w:rsid w:val="00464817"/>
    <w:rsid w:val="004652D3"/>
    <w:rsid w:val="004657B2"/>
    <w:rsid w:val="00471D36"/>
    <w:rsid w:val="004722C2"/>
    <w:rsid w:val="00476043"/>
    <w:rsid w:val="00484CE2"/>
    <w:rsid w:val="00485D17"/>
    <w:rsid w:val="004914CB"/>
    <w:rsid w:val="00494328"/>
    <w:rsid w:val="00497369"/>
    <w:rsid w:val="004A5D71"/>
    <w:rsid w:val="004B62EF"/>
    <w:rsid w:val="004C01A7"/>
    <w:rsid w:val="004D18E3"/>
    <w:rsid w:val="004D1C0F"/>
    <w:rsid w:val="004D318E"/>
    <w:rsid w:val="004E105E"/>
    <w:rsid w:val="004E1D31"/>
    <w:rsid w:val="004E6485"/>
    <w:rsid w:val="004E6955"/>
    <w:rsid w:val="004F4E71"/>
    <w:rsid w:val="004F7A83"/>
    <w:rsid w:val="00503E82"/>
    <w:rsid w:val="00504686"/>
    <w:rsid w:val="005048E2"/>
    <w:rsid w:val="00504B83"/>
    <w:rsid w:val="00505644"/>
    <w:rsid w:val="00511E9C"/>
    <w:rsid w:val="00515A96"/>
    <w:rsid w:val="00517772"/>
    <w:rsid w:val="00520DBD"/>
    <w:rsid w:val="00525018"/>
    <w:rsid w:val="00526196"/>
    <w:rsid w:val="005263CD"/>
    <w:rsid w:val="0052773A"/>
    <w:rsid w:val="00527AAD"/>
    <w:rsid w:val="00535EF8"/>
    <w:rsid w:val="00547C3A"/>
    <w:rsid w:val="00551462"/>
    <w:rsid w:val="005528BF"/>
    <w:rsid w:val="00553337"/>
    <w:rsid w:val="005540B3"/>
    <w:rsid w:val="00554620"/>
    <w:rsid w:val="0055517D"/>
    <w:rsid w:val="00556BBC"/>
    <w:rsid w:val="005603E9"/>
    <w:rsid w:val="00560F4E"/>
    <w:rsid w:val="0056348D"/>
    <w:rsid w:val="005641A9"/>
    <w:rsid w:val="00564740"/>
    <w:rsid w:val="00565200"/>
    <w:rsid w:val="00567DE5"/>
    <w:rsid w:val="00567E59"/>
    <w:rsid w:val="00576F0F"/>
    <w:rsid w:val="005805C3"/>
    <w:rsid w:val="00583A1F"/>
    <w:rsid w:val="00585647"/>
    <w:rsid w:val="00585A3D"/>
    <w:rsid w:val="00585C3D"/>
    <w:rsid w:val="00591CC1"/>
    <w:rsid w:val="00597920"/>
    <w:rsid w:val="005A7F30"/>
    <w:rsid w:val="005B65B5"/>
    <w:rsid w:val="005C1F3E"/>
    <w:rsid w:val="005C43AE"/>
    <w:rsid w:val="005C77DE"/>
    <w:rsid w:val="005D52C0"/>
    <w:rsid w:val="005D6165"/>
    <w:rsid w:val="005D6568"/>
    <w:rsid w:val="005D742D"/>
    <w:rsid w:val="005D76C3"/>
    <w:rsid w:val="005E0503"/>
    <w:rsid w:val="005E1E0C"/>
    <w:rsid w:val="005E2288"/>
    <w:rsid w:val="005E387E"/>
    <w:rsid w:val="005E53CE"/>
    <w:rsid w:val="005E721D"/>
    <w:rsid w:val="005F4F29"/>
    <w:rsid w:val="005F5051"/>
    <w:rsid w:val="005F72D5"/>
    <w:rsid w:val="006008A3"/>
    <w:rsid w:val="006058BB"/>
    <w:rsid w:val="00606B2E"/>
    <w:rsid w:val="00607877"/>
    <w:rsid w:val="006105EA"/>
    <w:rsid w:val="00620A30"/>
    <w:rsid w:val="0062483F"/>
    <w:rsid w:val="00632BF9"/>
    <w:rsid w:val="00632F5C"/>
    <w:rsid w:val="00637EE7"/>
    <w:rsid w:val="0064748E"/>
    <w:rsid w:val="00647912"/>
    <w:rsid w:val="0065050C"/>
    <w:rsid w:val="00651F68"/>
    <w:rsid w:val="0065467C"/>
    <w:rsid w:val="00661C95"/>
    <w:rsid w:val="0066271B"/>
    <w:rsid w:val="006648CD"/>
    <w:rsid w:val="0066624A"/>
    <w:rsid w:val="00673AF6"/>
    <w:rsid w:val="00674BB2"/>
    <w:rsid w:val="006761FD"/>
    <w:rsid w:val="0067699A"/>
    <w:rsid w:val="0068062A"/>
    <w:rsid w:val="00681C08"/>
    <w:rsid w:val="00683118"/>
    <w:rsid w:val="00692070"/>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D5E84"/>
    <w:rsid w:val="006E0673"/>
    <w:rsid w:val="006E6423"/>
    <w:rsid w:val="006F05B1"/>
    <w:rsid w:val="00705188"/>
    <w:rsid w:val="00706853"/>
    <w:rsid w:val="00706B15"/>
    <w:rsid w:val="00706DD4"/>
    <w:rsid w:val="00710D1C"/>
    <w:rsid w:val="007112F6"/>
    <w:rsid w:val="00717756"/>
    <w:rsid w:val="00720FE7"/>
    <w:rsid w:val="00723FDC"/>
    <w:rsid w:val="0072474A"/>
    <w:rsid w:val="00725408"/>
    <w:rsid w:val="00725C14"/>
    <w:rsid w:val="0072785A"/>
    <w:rsid w:val="0073078A"/>
    <w:rsid w:val="00731440"/>
    <w:rsid w:val="00733D1B"/>
    <w:rsid w:val="00740439"/>
    <w:rsid w:val="0074078D"/>
    <w:rsid w:val="00740888"/>
    <w:rsid w:val="00741E96"/>
    <w:rsid w:val="00744993"/>
    <w:rsid w:val="00747847"/>
    <w:rsid w:val="00750856"/>
    <w:rsid w:val="00750EBA"/>
    <w:rsid w:val="00761CA5"/>
    <w:rsid w:val="007676DE"/>
    <w:rsid w:val="00767F4A"/>
    <w:rsid w:val="00770CF4"/>
    <w:rsid w:val="007712CD"/>
    <w:rsid w:val="00772936"/>
    <w:rsid w:val="00775397"/>
    <w:rsid w:val="0077662D"/>
    <w:rsid w:val="00777992"/>
    <w:rsid w:val="00782DAF"/>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154"/>
    <w:rsid w:val="007E0565"/>
    <w:rsid w:val="007E0636"/>
    <w:rsid w:val="007E2352"/>
    <w:rsid w:val="007F17F0"/>
    <w:rsid w:val="007F24B6"/>
    <w:rsid w:val="007F5DF0"/>
    <w:rsid w:val="00801BA6"/>
    <w:rsid w:val="008122E8"/>
    <w:rsid w:val="00815D29"/>
    <w:rsid w:val="00826E9F"/>
    <w:rsid w:val="00831FA2"/>
    <w:rsid w:val="00832733"/>
    <w:rsid w:val="0083679D"/>
    <w:rsid w:val="0083680A"/>
    <w:rsid w:val="00842499"/>
    <w:rsid w:val="00842E3A"/>
    <w:rsid w:val="008459E3"/>
    <w:rsid w:val="00847E8A"/>
    <w:rsid w:val="00850CCF"/>
    <w:rsid w:val="00851D16"/>
    <w:rsid w:val="00854281"/>
    <w:rsid w:val="00854B7C"/>
    <w:rsid w:val="00854F1B"/>
    <w:rsid w:val="00860CF4"/>
    <w:rsid w:val="00862792"/>
    <w:rsid w:val="008664A2"/>
    <w:rsid w:val="0086776E"/>
    <w:rsid w:val="00871E16"/>
    <w:rsid w:val="00874365"/>
    <w:rsid w:val="0087562D"/>
    <w:rsid w:val="00875E5A"/>
    <w:rsid w:val="008805AA"/>
    <w:rsid w:val="008806EC"/>
    <w:rsid w:val="00881E62"/>
    <w:rsid w:val="0088310B"/>
    <w:rsid w:val="00883FF4"/>
    <w:rsid w:val="008857BF"/>
    <w:rsid w:val="00886859"/>
    <w:rsid w:val="008914AF"/>
    <w:rsid w:val="00897BDF"/>
    <w:rsid w:val="008A1E97"/>
    <w:rsid w:val="008A3783"/>
    <w:rsid w:val="008A38C8"/>
    <w:rsid w:val="008B0C6C"/>
    <w:rsid w:val="008B1FC8"/>
    <w:rsid w:val="008B2A26"/>
    <w:rsid w:val="008B37FD"/>
    <w:rsid w:val="008B4721"/>
    <w:rsid w:val="008B4B97"/>
    <w:rsid w:val="008B6767"/>
    <w:rsid w:val="008B67E9"/>
    <w:rsid w:val="008B6C89"/>
    <w:rsid w:val="008C756B"/>
    <w:rsid w:val="008D1317"/>
    <w:rsid w:val="008D3F81"/>
    <w:rsid w:val="008E0DE5"/>
    <w:rsid w:val="008F0D94"/>
    <w:rsid w:val="008F25C4"/>
    <w:rsid w:val="008F28B1"/>
    <w:rsid w:val="008F3CD8"/>
    <w:rsid w:val="008F4294"/>
    <w:rsid w:val="008F7B5F"/>
    <w:rsid w:val="0090455C"/>
    <w:rsid w:val="00906BD1"/>
    <w:rsid w:val="009105E1"/>
    <w:rsid w:val="00923596"/>
    <w:rsid w:val="009246DD"/>
    <w:rsid w:val="009330C7"/>
    <w:rsid w:val="0093431C"/>
    <w:rsid w:val="00941128"/>
    <w:rsid w:val="00942D93"/>
    <w:rsid w:val="009454DE"/>
    <w:rsid w:val="0094670C"/>
    <w:rsid w:val="00947939"/>
    <w:rsid w:val="00955B20"/>
    <w:rsid w:val="00956EC5"/>
    <w:rsid w:val="00964DE6"/>
    <w:rsid w:val="0096628D"/>
    <w:rsid w:val="009662B2"/>
    <w:rsid w:val="00971485"/>
    <w:rsid w:val="00980B3C"/>
    <w:rsid w:val="00981E32"/>
    <w:rsid w:val="0098483C"/>
    <w:rsid w:val="00990253"/>
    <w:rsid w:val="00990DB4"/>
    <w:rsid w:val="0099166D"/>
    <w:rsid w:val="009944D6"/>
    <w:rsid w:val="009958CB"/>
    <w:rsid w:val="009A0D66"/>
    <w:rsid w:val="009A1FD9"/>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06D26"/>
    <w:rsid w:val="00A11795"/>
    <w:rsid w:val="00A11AC5"/>
    <w:rsid w:val="00A11DB1"/>
    <w:rsid w:val="00A13318"/>
    <w:rsid w:val="00A15AF4"/>
    <w:rsid w:val="00A174A1"/>
    <w:rsid w:val="00A211F7"/>
    <w:rsid w:val="00A25F1B"/>
    <w:rsid w:val="00A31FDE"/>
    <w:rsid w:val="00A32674"/>
    <w:rsid w:val="00A32D87"/>
    <w:rsid w:val="00A403C5"/>
    <w:rsid w:val="00A41940"/>
    <w:rsid w:val="00A41BEA"/>
    <w:rsid w:val="00A44878"/>
    <w:rsid w:val="00A47AA5"/>
    <w:rsid w:val="00A552D6"/>
    <w:rsid w:val="00A5614F"/>
    <w:rsid w:val="00A57F54"/>
    <w:rsid w:val="00A604F7"/>
    <w:rsid w:val="00A6054A"/>
    <w:rsid w:val="00A62371"/>
    <w:rsid w:val="00A6464D"/>
    <w:rsid w:val="00A65DF8"/>
    <w:rsid w:val="00A7145B"/>
    <w:rsid w:val="00A727A8"/>
    <w:rsid w:val="00A74F4F"/>
    <w:rsid w:val="00A76733"/>
    <w:rsid w:val="00A8246F"/>
    <w:rsid w:val="00A8394C"/>
    <w:rsid w:val="00A842C9"/>
    <w:rsid w:val="00A90F34"/>
    <w:rsid w:val="00A91C14"/>
    <w:rsid w:val="00AA69EE"/>
    <w:rsid w:val="00AA6CCD"/>
    <w:rsid w:val="00AB2C1F"/>
    <w:rsid w:val="00AB3F38"/>
    <w:rsid w:val="00AB5D52"/>
    <w:rsid w:val="00AC05AE"/>
    <w:rsid w:val="00AC62CF"/>
    <w:rsid w:val="00AD07E7"/>
    <w:rsid w:val="00AD26FC"/>
    <w:rsid w:val="00AD28CB"/>
    <w:rsid w:val="00AD540E"/>
    <w:rsid w:val="00AD5F97"/>
    <w:rsid w:val="00AE5EA7"/>
    <w:rsid w:val="00AE6A54"/>
    <w:rsid w:val="00AE7E0A"/>
    <w:rsid w:val="00AF01BC"/>
    <w:rsid w:val="00AF486F"/>
    <w:rsid w:val="00AF52DE"/>
    <w:rsid w:val="00B00B0E"/>
    <w:rsid w:val="00B037E8"/>
    <w:rsid w:val="00B03CC7"/>
    <w:rsid w:val="00B122F3"/>
    <w:rsid w:val="00B2311E"/>
    <w:rsid w:val="00B23FD6"/>
    <w:rsid w:val="00B31B50"/>
    <w:rsid w:val="00B325B9"/>
    <w:rsid w:val="00B33F7A"/>
    <w:rsid w:val="00B353E9"/>
    <w:rsid w:val="00B36274"/>
    <w:rsid w:val="00B36800"/>
    <w:rsid w:val="00B419CF"/>
    <w:rsid w:val="00B51682"/>
    <w:rsid w:val="00B671DC"/>
    <w:rsid w:val="00B706A9"/>
    <w:rsid w:val="00B76E28"/>
    <w:rsid w:val="00B77A44"/>
    <w:rsid w:val="00B826B0"/>
    <w:rsid w:val="00B833F2"/>
    <w:rsid w:val="00B87A3D"/>
    <w:rsid w:val="00B9087E"/>
    <w:rsid w:val="00B90CAE"/>
    <w:rsid w:val="00B915B8"/>
    <w:rsid w:val="00B92B95"/>
    <w:rsid w:val="00B96A19"/>
    <w:rsid w:val="00BA2376"/>
    <w:rsid w:val="00BA532D"/>
    <w:rsid w:val="00BB1134"/>
    <w:rsid w:val="00BB38A7"/>
    <w:rsid w:val="00BB45BD"/>
    <w:rsid w:val="00BB6BE2"/>
    <w:rsid w:val="00BC02B3"/>
    <w:rsid w:val="00BC4A6E"/>
    <w:rsid w:val="00BC7384"/>
    <w:rsid w:val="00BD0C93"/>
    <w:rsid w:val="00BD1DD1"/>
    <w:rsid w:val="00BD1EB2"/>
    <w:rsid w:val="00BD3FC0"/>
    <w:rsid w:val="00BD5445"/>
    <w:rsid w:val="00BD66F8"/>
    <w:rsid w:val="00BE3423"/>
    <w:rsid w:val="00BE52DF"/>
    <w:rsid w:val="00BE6544"/>
    <w:rsid w:val="00BF139D"/>
    <w:rsid w:val="00BF3054"/>
    <w:rsid w:val="00BF3EFE"/>
    <w:rsid w:val="00BF4919"/>
    <w:rsid w:val="00BF4A50"/>
    <w:rsid w:val="00C0026C"/>
    <w:rsid w:val="00C019B4"/>
    <w:rsid w:val="00C01F45"/>
    <w:rsid w:val="00C03665"/>
    <w:rsid w:val="00C0754E"/>
    <w:rsid w:val="00C07B27"/>
    <w:rsid w:val="00C10E03"/>
    <w:rsid w:val="00C15AA7"/>
    <w:rsid w:val="00C218D7"/>
    <w:rsid w:val="00C231BE"/>
    <w:rsid w:val="00C243CD"/>
    <w:rsid w:val="00C24770"/>
    <w:rsid w:val="00C33D57"/>
    <w:rsid w:val="00C3593E"/>
    <w:rsid w:val="00C3692A"/>
    <w:rsid w:val="00C404AE"/>
    <w:rsid w:val="00C410EF"/>
    <w:rsid w:val="00C43242"/>
    <w:rsid w:val="00C43A82"/>
    <w:rsid w:val="00C4578B"/>
    <w:rsid w:val="00C47403"/>
    <w:rsid w:val="00C51601"/>
    <w:rsid w:val="00C52FC2"/>
    <w:rsid w:val="00C541E1"/>
    <w:rsid w:val="00C572D7"/>
    <w:rsid w:val="00C61D88"/>
    <w:rsid w:val="00C653F2"/>
    <w:rsid w:val="00C711D2"/>
    <w:rsid w:val="00C728F6"/>
    <w:rsid w:val="00C807AE"/>
    <w:rsid w:val="00C85681"/>
    <w:rsid w:val="00C9066B"/>
    <w:rsid w:val="00C90CA8"/>
    <w:rsid w:val="00C92CE2"/>
    <w:rsid w:val="00C946EB"/>
    <w:rsid w:val="00CA400E"/>
    <w:rsid w:val="00CA4E45"/>
    <w:rsid w:val="00CA60C0"/>
    <w:rsid w:val="00CB5774"/>
    <w:rsid w:val="00CB5D21"/>
    <w:rsid w:val="00CC066E"/>
    <w:rsid w:val="00CC34E5"/>
    <w:rsid w:val="00CC6D2D"/>
    <w:rsid w:val="00CC72EB"/>
    <w:rsid w:val="00CD05C5"/>
    <w:rsid w:val="00CD4229"/>
    <w:rsid w:val="00CE113A"/>
    <w:rsid w:val="00CE126E"/>
    <w:rsid w:val="00CE34C1"/>
    <w:rsid w:val="00CE4CDA"/>
    <w:rsid w:val="00CF00AC"/>
    <w:rsid w:val="00CF2CD9"/>
    <w:rsid w:val="00CF2DCA"/>
    <w:rsid w:val="00CF5402"/>
    <w:rsid w:val="00D02160"/>
    <w:rsid w:val="00D04C98"/>
    <w:rsid w:val="00D0520A"/>
    <w:rsid w:val="00D1518D"/>
    <w:rsid w:val="00D23060"/>
    <w:rsid w:val="00D23FCF"/>
    <w:rsid w:val="00D2420C"/>
    <w:rsid w:val="00D259D5"/>
    <w:rsid w:val="00D26444"/>
    <w:rsid w:val="00D35B91"/>
    <w:rsid w:val="00D3615C"/>
    <w:rsid w:val="00D4191E"/>
    <w:rsid w:val="00D42551"/>
    <w:rsid w:val="00D5077F"/>
    <w:rsid w:val="00D51CD2"/>
    <w:rsid w:val="00D5428C"/>
    <w:rsid w:val="00D566BB"/>
    <w:rsid w:val="00D572E2"/>
    <w:rsid w:val="00D6154E"/>
    <w:rsid w:val="00D646B2"/>
    <w:rsid w:val="00D65516"/>
    <w:rsid w:val="00D7321D"/>
    <w:rsid w:val="00D73AB4"/>
    <w:rsid w:val="00D805D4"/>
    <w:rsid w:val="00D80C9F"/>
    <w:rsid w:val="00D81C29"/>
    <w:rsid w:val="00D823C6"/>
    <w:rsid w:val="00D91878"/>
    <w:rsid w:val="00D920A3"/>
    <w:rsid w:val="00D9743E"/>
    <w:rsid w:val="00D977C5"/>
    <w:rsid w:val="00DA7EDD"/>
    <w:rsid w:val="00DB13F1"/>
    <w:rsid w:val="00DB1AAB"/>
    <w:rsid w:val="00DB215F"/>
    <w:rsid w:val="00DB71F1"/>
    <w:rsid w:val="00DC08C8"/>
    <w:rsid w:val="00DC09F0"/>
    <w:rsid w:val="00DC2C7F"/>
    <w:rsid w:val="00DC2E36"/>
    <w:rsid w:val="00DC72C7"/>
    <w:rsid w:val="00DD1F91"/>
    <w:rsid w:val="00DD3554"/>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2F42"/>
    <w:rsid w:val="00E455B8"/>
    <w:rsid w:val="00E5247C"/>
    <w:rsid w:val="00E61183"/>
    <w:rsid w:val="00E63E85"/>
    <w:rsid w:val="00E674BE"/>
    <w:rsid w:val="00E72F8E"/>
    <w:rsid w:val="00E73B87"/>
    <w:rsid w:val="00E74814"/>
    <w:rsid w:val="00E748D5"/>
    <w:rsid w:val="00E76391"/>
    <w:rsid w:val="00E7672F"/>
    <w:rsid w:val="00E7780F"/>
    <w:rsid w:val="00E82ABC"/>
    <w:rsid w:val="00E8420A"/>
    <w:rsid w:val="00E8745B"/>
    <w:rsid w:val="00EA0230"/>
    <w:rsid w:val="00EA28E1"/>
    <w:rsid w:val="00EA2DCA"/>
    <w:rsid w:val="00EA358E"/>
    <w:rsid w:val="00EA50F6"/>
    <w:rsid w:val="00EA6B97"/>
    <w:rsid w:val="00EB0B8B"/>
    <w:rsid w:val="00EB2A39"/>
    <w:rsid w:val="00EB76B0"/>
    <w:rsid w:val="00EC0DFD"/>
    <w:rsid w:val="00EC303F"/>
    <w:rsid w:val="00EC583B"/>
    <w:rsid w:val="00ED03F7"/>
    <w:rsid w:val="00ED65F7"/>
    <w:rsid w:val="00EE2CF3"/>
    <w:rsid w:val="00EE4F8B"/>
    <w:rsid w:val="00EF617D"/>
    <w:rsid w:val="00F04C4F"/>
    <w:rsid w:val="00F07F9B"/>
    <w:rsid w:val="00F10A57"/>
    <w:rsid w:val="00F1445C"/>
    <w:rsid w:val="00F17A3F"/>
    <w:rsid w:val="00F2100B"/>
    <w:rsid w:val="00F21F17"/>
    <w:rsid w:val="00F25812"/>
    <w:rsid w:val="00F2677F"/>
    <w:rsid w:val="00F35E5A"/>
    <w:rsid w:val="00F373B9"/>
    <w:rsid w:val="00F37726"/>
    <w:rsid w:val="00F37F90"/>
    <w:rsid w:val="00F4020B"/>
    <w:rsid w:val="00F43473"/>
    <w:rsid w:val="00F52FF5"/>
    <w:rsid w:val="00F604EC"/>
    <w:rsid w:val="00F645F8"/>
    <w:rsid w:val="00F7268E"/>
    <w:rsid w:val="00F800D7"/>
    <w:rsid w:val="00F8229C"/>
    <w:rsid w:val="00F822EE"/>
    <w:rsid w:val="00F833A3"/>
    <w:rsid w:val="00F83EBD"/>
    <w:rsid w:val="00F9157E"/>
    <w:rsid w:val="00F92A96"/>
    <w:rsid w:val="00F95EBA"/>
    <w:rsid w:val="00F97F53"/>
    <w:rsid w:val="00FA0937"/>
    <w:rsid w:val="00FA113A"/>
    <w:rsid w:val="00FA166C"/>
    <w:rsid w:val="00FA6381"/>
    <w:rsid w:val="00FA6860"/>
    <w:rsid w:val="00FB1989"/>
    <w:rsid w:val="00FB410D"/>
    <w:rsid w:val="00FB619F"/>
    <w:rsid w:val="00FB79E4"/>
    <w:rsid w:val="00FC095E"/>
    <w:rsid w:val="00FC2222"/>
    <w:rsid w:val="00FC4A7C"/>
    <w:rsid w:val="00FC5839"/>
    <w:rsid w:val="00FC5A91"/>
    <w:rsid w:val="00FC6DFA"/>
    <w:rsid w:val="00FC70BB"/>
    <w:rsid w:val="00FC7FCD"/>
    <w:rsid w:val="00FD1FB7"/>
    <w:rsid w:val="00FD22B9"/>
    <w:rsid w:val="00FD3E50"/>
    <w:rsid w:val="00FD4C5B"/>
    <w:rsid w:val="00FD59E1"/>
    <w:rsid w:val="00FD6CF1"/>
    <w:rsid w:val="00FD7F6E"/>
    <w:rsid w:val="00FE1FB6"/>
    <w:rsid w:val="00FF2CA8"/>
    <w:rsid w:val="00FF2FB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27B7"/>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link w:val="IntestazioneCarattere"/>
    <w:rsid w:val="00E748D5"/>
    <w:pPr>
      <w:tabs>
        <w:tab w:val="center" w:pos="4819"/>
        <w:tab w:val="right" w:pos="9638"/>
      </w:tabs>
    </w:pPr>
  </w:style>
  <w:style w:type="table" w:styleId="Grigliatabella">
    <w:name w:val="Table Grid"/>
    <w:basedOn w:val="Tabellanormale"/>
    <w:uiPriority w:val="99"/>
    <w:rsid w:val="00F267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character" w:customStyle="1" w:styleId="IntestazioneCarattere">
    <w:name w:val="Intestazione Carattere"/>
    <w:link w:val="Intestazione"/>
    <w:locked/>
    <w:rsid w:val="00661C95"/>
  </w:style>
  <w:style w:type="character" w:customStyle="1" w:styleId="PidipaginaCarattere">
    <w:name w:val="Piè di pagina Carattere"/>
    <w:basedOn w:val="Carpredefinitoparagrafo"/>
    <w:link w:val="Pidipagina"/>
    <w:uiPriority w:val="99"/>
    <w:rsid w:val="00EA6B97"/>
  </w:style>
</w:styles>
</file>

<file path=word/webSettings.xml><?xml version="1.0" encoding="utf-8"?>
<w:webSettings xmlns:r="http://schemas.openxmlformats.org/officeDocument/2006/relationships" xmlns:w="http://schemas.openxmlformats.org/wordprocessingml/2006/main">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0403188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43879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google.it/url?sa=i&amp;source=images&amp;cd=&amp;cad=rja&amp;docid=KWcK_mCxYqEgiM&amp;tbnid=eEHLvBAbre4PCM:&amp;ved=0CAgQjRwwAA&amp;url=http://leilaorlando.blogspot.com/2012/11/la-bandiera-europea.html&amp;ei=tyhEUfXTOcbiOuXggLgM&amp;psig=AFQjCNGDMQHHaK8C9ip14awbTKvr3tJJSg&amp;ust=1363507767969464"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http://www.deffenu.edu.it" TargetMode="External"/><Relationship Id="rId2" Type="http://schemas.openxmlformats.org/officeDocument/2006/relationships/hyperlink" Target="mailto:sstd010001@istruzione.it" TargetMode="External"/><Relationship Id="rId1" Type="http://schemas.openxmlformats.org/officeDocument/2006/relationships/hyperlink" Target="mailto:sstd010001@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DF2B88-8F1A-4935-9B88-0261F3854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543</Words>
  <Characters>3096</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3632</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Utente Windows</cp:lastModifiedBy>
  <cp:revision>3</cp:revision>
  <cp:lastPrinted>2017-09-07T10:02:00Z</cp:lastPrinted>
  <dcterms:created xsi:type="dcterms:W3CDTF">2026-09-29T10:56:00Z</dcterms:created>
  <dcterms:modified xsi:type="dcterms:W3CDTF">2026-09-29T10:57:00Z</dcterms:modified>
</cp:coreProperties>
</file>